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0E" w:rsidRDefault="00AB3917" w:rsidP="0068270E">
      <w:pPr>
        <w:tabs>
          <w:tab w:val="left" w:pos="3660"/>
        </w:tabs>
        <w:jc w:val="right"/>
        <w:rPr>
          <w:rFonts w:ascii="Calibri-Italic" w:hAnsi="Calibri-Italic" w:cs="Calibri-Italic"/>
          <w:i/>
          <w:iCs/>
        </w:rPr>
      </w:pPr>
      <w:r w:rsidRPr="00F848FC">
        <w:rPr>
          <w:caps/>
        </w:rPr>
        <w:t xml:space="preserve"> </w:t>
      </w:r>
    </w:p>
    <w:p w:rsidR="00AB2281" w:rsidRDefault="00AB2281" w:rsidP="0068270E">
      <w:pPr>
        <w:numPr>
          <w:ilvl w:val="0"/>
          <w:numId w:val="18"/>
        </w:numPr>
        <w:suppressAutoHyphens/>
        <w:spacing w:line="240" w:lineRule="exact"/>
        <w:jc w:val="both"/>
        <w:rPr>
          <w:rFonts w:ascii="Calibri-Bold" w:hAnsi="Calibri-Bold" w:cs="Calibri-Bold"/>
          <w:b/>
          <w:bCs/>
        </w:rPr>
      </w:pPr>
      <w:r>
        <w:rPr>
          <w:rFonts w:ascii="Calibri-Italic" w:hAnsi="Calibri-Italic" w:cs="Calibri-Italic"/>
          <w:i/>
          <w:iCs/>
        </w:rPr>
        <w:t xml:space="preserve">Allegato A </w:t>
      </w:r>
    </w:p>
    <w:p w:rsidR="00AB2281" w:rsidRDefault="00AB2281" w:rsidP="00AB2281">
      <w:pPr>
        <w:autoSpaceDE w:val="0"/>
        <w:autoSpaceDN w:val="0"/>
        <w:adjustRightInd w:val="0"/>
        <w:jc w:val="right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 DIRIGENTE SCOLASTICO</w:t>
      </w:r>
    </w:p>
    <w:p w:rsidR="00AB2281" w:rsidRDefault="00AB2281" w:rsidP="00AB2281">
      <w:pPr>
        <w:autoSpaceDE w:val="0"/>
        <w:autoSpaceDN w:val="0"/>
        <w:adjustRightInd w:val="0"/>
        <w:jc w:val="right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IC Leonardo da Vinci - </w:t>
      </w:r>
      <w:proofErr w:type="spellStart"/>
      <w:r>
        <w:rPr>
          <w:rFonts w:ascii="Calibri-Bold" w:hAnsi="Calibri-Bold" w:cs="Calibri-Bold"/>
          <w:b/>
          <w:bCs/>
        </w:rPr>
        <w:t>Mascalucia</w:t>
      </w:r>
      <w:proofErr w:type="spellEnd"/>
    </w:p>
    <w:p w:rsidR="00AB2281" w:rsidRDefault="00AB2281" w:rsidP="00AB2281">
      <w:pPr>
        <w:autoSpaceDE w:val="0"/>
        <w:autoSpaceDN w:val="0"/>
        <w:adjustRightInd w:val="0"/>
        <w:rPr>
          <w:rFonts w:cs="Calibri"/>
        </w:rPr>
      </w:pPr>
    </w:p>
    <w:p w:rsidR="00AB2281" w:rsidRPr="00535CD6" w:rsidRDefault="00AB2281" w:rsidP="00AB2281">
      <w:pPr>
        <w:autoSpaceDE w:val="0"/>
        <w:autoSpaceDN w:val="0"/>
        <w:adjustRightInd w:val="0"/>
        <w:rPr>
          <w:rFonts w:cs="Calibri-Bold"/>
          <w:b/>
          <w:bCs/>
        </w:rPr>
      </w:pPr>
      <w:r w:rsidRPr="00173F91">
        <w:rPr>
          <w:rFonts w:cs="Calibri"/>
        </w:rPr>
        <w:t xml:space="preserve">OGGETTO </w:t>
      </w:r>
      <w:r w:rsidRPr="00535CD6">
        <w:rPr>
          <w:rFonts w:cs="Calibri"/>
        </w:rPr>
        <w:t xml:space="preserve">:  </w:t>
      </w:r>
      <w:r w:rsidRPr="00535CD6">
        <w:rPr>
          <w:rFonts w:cs="Calibri"/>
          <w:b/>
        </w:rPr>
        <w:t xml:space="preserve">Istanza </w:t>
      </w:r>
      <w:r w:rsidRPr="00535CD6">
        <w:rPr>
          <w:rFonts w:cs="Calibri"/>
          <w:b/>
          <w:i/>
        </w:rPr>
        <w:t>di candidatura per il confe</w:t>
      </w:r>
      <w:r>
        <w:rPr>
          <w:rFonts w:cs="Calibri"/>
          <w:b/>
          <w:i/>
        </w:rPr>
        <w:t xml:space="preserve">rimento dell’incarico di ESPERTO INTERNO, TUTOR – e REFERENTE PER LA VALUTAZIONE </w:t>
      </w:r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-Bold"/>
          <w:b/>
          <w:bCs/>
        </w:rPr>
      </w:pPr>
    </w:p>
    <w:p w:rsidR="00AB2281" w:rsidRPr="00DF4B02" w:rsidRDefault="00AB2281" w:rsidP="00AB2281">
      <w:pPr>
        <w:jc w:val="both"/>
      </w:pPr>
      <w:r w:rsidRPr="00DF4B02">
        <w:rPr>
          <w:b/>
        </w:rPr>
        <w:t>PON-FSE</w:t>
      </w:r>
      <w:r w:rsidRPr="00DF4B02">
        <w:t xml:space="preserve"> </w:t>
      </w:r>
      <w:r w:rsidRPr="00DF4B02">
        <w:rPr>
          <w:b/>
        </w:rPr>
        <w:t xml:space="preserve">“Per la scuola, competenze e ambienti per l’apprendimento” 2014-2020. Asse </w:t>
      </w:r>
      <w:proofErr w:type="spellStart"/>
      <w:r w:rsidRPr="00DF4B02">
        <w:rPr>
          <w:b/>
        </w:rPr>
        <w:t>I-istruzione-</w:t>
      </w:r>
      <w:proofErr w:type="spellEnd"/>
      <w:r w:rsidRPr="00DF4B02">
        <w:rPr>
          <w:b/>
        </w:rPr>
        <w:t xml:space="preserve"> Fondo Sociale Europeo (FSE)-Obiettivo Specifico 10.1-Riduzione del fallimento formativo precoce e della dispersione scolastica e formativa e, in quanto coerente, Programma Operativo Complementare “Per la scuola, competenze e ambienti per l’apprendimento” 2014-2020- Asse I – Istruzione – Fondo di rotazione. </w:t>
      </w:r>
      <w:r w:rsidRPr="00DF4B02">
        <w:t xml:space="preserve">Avviso pubblico protocollo </w:t>
      </w:r>
      <w:proofErr w:type="spellStart"/>
      <w:r w:rsidRPr="00DF4B02">
        <w:t>n.AOODGEFID</w:t>
      </w:r>
      <w:proofErr w:type="spellEnd"/>
      <w:r w:rsidRPr="00DF4B02">
        <w:t xml:space="preserve">/4395 DEL 09/03/2018 “Progetti di inclusione sociale e lotta al disagio nonché per garantire l’apertura delle scuole oltre l’orario scolastico soprattutto nelle aree a rischio ed in quelle periferiche </w:t>
      </w:r>
      <w:r w:rsidRPr="00DF4B02">
        <w:rPr>
          <w:b/>
        </w:rPr>
        <w:t>“Scuola al Centro”</w:t>
      </w:r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ascii="Calibri-Italic" w:hAnsi="Calibri-Italic" w:cs="Calibri-Italic"/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402"/>
        <w:gridCol w:w="2303"/>
        <w:gridCol w:w="2303"/>
      </w:tblGrid>
      <w:tr w:rsidR="00AB2281" w:rsidRPr="00676D41" w:rsidTr="00946C23">
        <w:trPr>
          <w:jc w:val="center"/>
        </w:trPr>
        <w:tc>
          <w:tcPr>
            <w:tcW w:w="1526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b/>
                <w:iCs/>
              </w:rPr>
            </w:pPr>
            <w:r>
              <w:rPr>
                <w:rFonts w:ascii="Calibri-Italic" w:hAnsi="Calibri-Italic" w:cs="Calibri-Italic"/>
                <w:b/>
                <w:iCs/>
              </w:rPr>
              <w:t>Avviso</w:t>
            </w:r>
          </w:p>
        </w:tc>
        <w:tc>
          <w:tcPr>
            <w:tcW w:w="3402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676D41">
              <w:rPr>
                <w:rFonts w:ascii="Calibri-Bold" w:hAnsi="Calibri-Bold" w:cs="Calibri-Bold"/>
                <w:b/>
                <w:bCs/>
              </w:rPr>
              <w:t>Codice identificativo progetto</w:t>
            </w:r>
          </w:p>
        </w:tc>
        <w:tc>
          <w:tcPr>
            <w:tcW w:w="2303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 w:rsidRPr="00676D41">
              <w:rPr>
                <w:rFonts w:ascii="Calibri-Bold" w:hAnsi="Calibri-Bold" w:cs="Calibri-Bold"/>
                <w:b/>
                <w:bCs/>
              </w:rPr>
              <w:t>Importo autorizzato</w:t>
            </w:r>
          </w:p>
        </w:tc>
        <w:tc>
          <w:tcPr>
            <w:tcW w:w="2303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Titolo progetto</w:t>
            </w:r>
          </w:p>
        </w:tc>
      </w:tr>
      <w:tr w:rsidR="00AB2281" w:rsidRPr="00676D41" w:rsidTr="00946C23">
        <w:trPr>
          <w:jc w:val="center"/>
        </w:trPr>
        <w:tc>
          <w:tcPr>
            <w:tcW w:w="1526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>
              <w:rPr>
                <w:rFonts w:cs="Calibri-Italic"/>
                <w:i/>
                <w:iCs/>
              </w:rPr>
              <w:t>n. 4395 del 09/30/2018</w:t>
            </w:r>
          </w:p>
        </w:tc>
        <w:tc>
          <w:tcPr>
            <w:tcW w:w="3402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>
              <w:rPr>
                <w:rFonts w:cs="Calibri-Italic"/>
                <w:i/>
                <w:iCs/>
              </w:rPr>
              <w:t>10.1.1</w:t>
            </w:r>
            <w:r w:rsidRPr="004A02BB">
              <w:rPr>
                <w:rFonts w:cs="Calibri-Italic"/>
                <w:i/>
                <w:iCs/>
              </w:rPr>
              <w:t>A-FSEPON-SI-</w:t>
            </w:r>
            <w:r>
              <w:rPr>
                <w:rFonts w:cs="Calibri-Italic"/>
                <w:i/>
                <w:iCs/>
              </w:rPr>
              <w:t>2019-289</w:t>
            </w:r>
          </w:p>
        </w:tc>
        <w:tc>
          <w:tcPr>
            <w:tcW w:w="2303" w:type="dxa"/>
          </w:tcPr>
          <w:p w:rsidR="00AB2281" w:rsidRPr="00676D4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>
              <w:rPr>
                <w:rFonts w:ascii="Calibri-Italic" w:hAnsi="Calibri-Italic" w:cs="Calibri-Italic"/>
                <w:i/>
                <w:iCs/>
              </w:rPr>
              <w:t>€ 44.905,20</w:t>
            </w:r>
          </w:p>
        </w:tc>
        <w:tc>
          <w:tcPr>
            <w:tcW w:w="2303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>
              <w:rPr>
                <w:rFonts w:ascii="Calibri-Italic" w:hAnsi="Calibri-Italic" w:cs="Calibri-Italic"/>
                <w:i/>
                <w:iCs/>
              </w:rPr>
              <w:t>A scuola con successo 2</w:t>
            </w:r>
          </w:p>
        </w:tc>
      </w:tr>
      <w:tr w:rsidR="00AB2281" w:rsidRPr="00676D41" w:rsidTr="00946C23">
        <w:trPr>
          <w:jc w:val="center"/>
        </w:trPr>
        <w:tc>
          <w:tcPr>
            <w:tcW w:w="9534" w:type="dxa"/>
            <w:gridSpan w:val="4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</w:rPr>
            </w:pPr>
            <w:r>
              <w:rPr>
                <w:rFonts w:ascii="Calibri-Italic" w:hAnsi="Calibri-Italic" w:cs="Calibri-Italic"/>
                <w:i/>
                <w:iCs/>
              </w:rPr>
              <w:t xml:space="preserve">Autorizzazione n. AOODGEFID </w:t>
            </w:r>
            <w:r w:rsidR="00BD45BA">
              <w:rPr>
                <w:rFonts w:ascii="Calibri-Italic" w:hAnsi="Calibri-Italic" w:cs="Calibri-Italic"/>
                <w:i/>
                <w:iCs/>
              </w:rPr>
              <w:t>678 DEL 17/01/2020</w:t>
            </w:r>
          </w:p>
        </w:tc>
      </w:tr>
    </w:tbl>
    <w:p w:rsidR="00AB2281" w:rsidRDefault="00AB2281" w:rsidP="00AB2281">
      <w:pPr>
        <w:autoSpaceDE w:val="0"/>
        <w:autoSpaceDN w:val="0"/>
        <w:adjustRightInd w:val="0"/>
        <w:rPr>
          <w:rFonts w:ascii="Calibri-Italic" w:hAnsi="Calibri-Italic" w:cs="Calibri-Italic"/>
          <w:i/>
          <w:iCs/>
        </w:rPr>
      </w:pPr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  <w:r>
        <w:rPr>
          <w:rFonts w:cs="Calibri"/>
        </w:rPr>
        <w:t xml:space="preserve">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 xml:space="preserve"> o/</w:t>
      </w:r>
      <w:proofErr w:type="spellStart"/>
      <w:r>
        <w:rPr>
          <w:rFonts w:cs="Calibri"/>
        </w:rPr>
        <w:t>a…………………………………………………………………………………………………………………………</w:t>
      </w:r>
      <w:proofErr w:type="spellEnd"/>
      <w:r>
        <w:rPr>
          <w:rFonts w:cs="Calibri"/>
        </w:rPr>
        <w:t>..</w:t>
      </w:r>
      <w:proofErr w:type="spellStart"/>
      <w:r>
        <w:rPr>
          <w:rFonts w:cs="Calibri"/>
        </w:rPr>
        <w:t>…….…</w:t>
      </w:r>
      <w:proofErr w:type="spellEnd"/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  <w:r>
        <w:rPr>
          <w:rFonts w:cs="Calibri"/>
        </w:rPr>
        <w:t xml:space="preserve">nato/a  a </w:t>
      </w:r>
      <w:proofErr w:type="spellStart"/>
      <w:r>
        <w:rPr>
          <w:rFonts w:cs="Calibri"/>
        </w:rPr>
        <w:t>………………………………………………………………………….…….prov.</w:t>
      </w:r>
      <w:proofErr w:type="spellEnd"/>
      <w:r>
        <w:rPr>
          <w:rFonts w:cs="Calibri"/>
        </w:rPr>
        <w:t xml:space="preserve"> (</w:t>
      </w:r>
      <w:proofErr w:type="spellStart"/>
      <w:r>
        <w:rPr>
          <w:rFonts w:cs="Calibri"/>
        </w:rPr>
        <w:t>…………………</w:t>
      </w:r>
      <w:proofErr w:type="spellEnd"/>
      <w:r>
        <w:rPr>
          <w:rFonts w:cs="Calibri"/>
        </w:rPr>
        <w:t xml:space="preserve">) il </w:t>
      </w:r>
      <w:proofErr w:type="spellStart"/>
      <w:r>
        <w:rPr>
          <w:rFonts w:cs="Calibri"/>
        </w:rPr>
        <w:t>……………………………</w:t>
      </w:r>
      <w:proofErr w:type="spellEnd"/>
      <w:r>
        <w:rPr>
          <w:rFonts w:cs="Calibri"/>
        </w:rPr>
        <w:t>..</w:t>
      </w:r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  <w:r>
        <w:rPr>
          <w:rFonts w:cs="Calibri"/>
        </w:rPr>
        <w:t xml:space="preserve">residente a </w:t>
      </w:r>
      <w:proofErr w:type="spellStart"/>
      <w:r>
        <w:rPr>
          <w:rFonts w:cs="Calibri"/>
        </w:rPr>
        <w:t>………………………………………</w:t>
      </w:r>
      <w:proofErr w:type="spellEnd"/>
      <w:r>
        <w:rPr>
          <w:rFonts w:cs="Calibri"/>
        </w:rPr>
        <w:t xml:space="preserve"> (</w:t>
      </w:r>
      <w:proofErr w:type="spellStart"/>
      <w:r>
        <w:rPr>
          <w:rFonts w:cs="Calibri"/>
        </w:rPr>
        <w:t>……</w:t>
      </w:r>
      <w:proofErr w:type="spellEnd"/>
      <w:r>
        <w:rPr>
          <w:rFonts w:cs="Calibri"/>
        </w:rPr>
        <w:t xml:space="preserve">.....) in via/piazza </w:t>
      </w:r>
      <w:proofErr w:type="spellStart"/>
      <w:r>
        <w:rPr>
          <w:rFonts w:cs="Calibri"/>
        </w:rPr>
        <w:t>………………………………</w:t>
      </w:r>
      <w:proofErr w:type="spellEnd"/>
      <w:r>
        <w:rPr>
          <w:rFonts w:cs="Calibri"/>
        </w:rPr>
        <w:t xml:space="preserve"> n. </w:t>
      </w:r>
      <w:proofErr w:type="spellStart"/>
      <w:r>
        <w:rPr>
          <w:rFonts w:cs="Calibri"/>
        </w:rPr>
        <w:t>…………</w:t>
      </w:r>
      <w:proofErr w:type="spellEnd"/>
      <w:r>
        <w:rPr>
          <w:rFonts w:cs="Calibri"/>
        </w:rPr>
        <w:t xml:space="preserve"> CAP </w:t>
      </w:r>
      <w:proofErr w:type="spellStart"/>
      <w:r>
        <w:rPr>
          <w:rFonts w:cs="Calibri"/>
        </w:rPr>
        <w:t>……………</w:t>
      </w:r>
      <w:proofErr w:type="spellEnd"/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  <w:r>
        <w:rPr>
          <w:rFonts w:cs="Calibri"/>
        </w:rPr>
        <w:t xml:space="preserve">Telefono </w:t>
      </w:r>
      <w:proofErr w:type="spellStart"/>
      <w:r>
        <w:rPr>
          <w:rFonts w:cs="Calibri"/>
        </w:rPr>
        <w:t>……………</w:t>
      </w:r>
      <w:proofErr w:type="spellEnd"/>
      <w:r>
        <w:rPr>
          <w:rFonts w:cs="Calibri"/>
        </w:rPr>
        <w:t>..</w:t>
      </w:r>
      <w:proofErr w:type="spellStart"/>
      <w:r>
        <w:rPr>
          <w:rFonts w:cs="Calibri"/>
        </w:rPr>
        <w:t>………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Cell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…………</w:t>
      </w:r>
      <w:proofErr w:type="spellEnd"/>
      <w:r>
        <w:rPr>
          <w:rFonts w:cs="Calibri"/>
        </w:rPr>
        <w:t>..</w:t>
      </w:r>
      <w:proofErr w:type="spellStart"/>
      <w:r>
        <w:rPr>
          <w:rFonts w:cs="Calibri"/>
        </w:rPr>
        <w:t>………………</w:t>
      </w:r>
      <w:proofErr w:type="spellEnd"/>
      <w:r>
        <w:rPr>
          <w:rFonts w:cs="Calibri"/>
        </w:rPr>
        <w:t xml:space="preserve">..… e-mail </w:t>
      </w:r>
      <w:proofErr w:type="spellStart"/>
      <w:r>
        <w:rPr>
          <w:rFonts w:cs="Calibri"/>
        </w:rPr>
        <w:t>…………………………………………………………….……….</w:t>
      </w:r>
      <w:proofErr w:type="spellEnd"/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  <w:r>
        <w:rPr>
          <w:rFonts w:cs="Calibri"/>
        </w:rPr>
        <w:t xml:space="preserve">Codice Fiscale </w:t>
      </w:r>
      <w:proofErr w:type="spellStart"/>
      <w:r>
        <w:rPr>
          <w:rFonts w:cs="Calibri"/>
        </w:rPr>
        <w:t>…………………………………</w:t>
      </w:r>
      <w:proofErr w:type="spellEnd"/>
      <w:r>
        <w:rPr>
          <w:rFonts w:cs="Calibri"/>
        </w:rPr>
        <w:t>..</w:t>
      </w:r>
      <w:proofErr w:type="spellStart"/>
      <w:r>
        <w:rPr>
          <w:rFonts w:cs="Calibri"/>
        </w:rPr>
        <w:t>…………………</w:t>
      </w:r>
      <w:proofErr w:type="spellEnd"/>
      <w:r>
        <w:rPr>
          <w:rFonts w:cs="Calibri"/>
        </w:rPr>
        <w:t>..</w:t>
      </w:r>
      <w:proofErr w:type="spellStart"/>
      <w:r>
        <w:rPr>
          <w:rFonts w:cs="Calibri"/>
        </w:rPr>
        <w:t>……</w:t>
      </w:r>
      <w:proofErr w:type="spellEnd"/>
      <w:r>
        <w:rPr>
          <w:rFonts w:cs="Calibri"/>
        </w:rPr>
        <w:t xml:space="preserve"> Titolo di studio:</w:t>
      </w:r>
      <w:proofErr w:type="spellStart"/>
      <w:r>
        <w:rPr>
          <w:rFonts w:cs="Calibri"/>
        </w:rPr>
        <w:t>……………………….…………………………</w:t>
      </w:r>
      <w:proofErr w:type="spellEnd"/>
    </w:p>
    <w:p w:rsidR="00946C23" w:rsidRDefault="00946C23" w:rsidP="00AB2281">
      <w:pPr>
        <w:autoSpaceDE w:val="0"/>
        <w:autoSpaceDN w:val="0"/>
        <w:adjustRightInd w:val="0"/>
        <w:spacing w:line="360" w:lineRule="auto"/>
        <w:rPr>
          <w:rFonts w:cs="Calibri"/>
        </w:rPr>
      </w:pPr>
    </w:p>
    <w:p w:rsidR="00AB2281" w:rsidRDefault="00AB2281" w:rsidP="00946C2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CHIEDE</w:t>
      </w:r>
    </w:p>
    <w:p w:rsidR="00946C23" w:rsidRDefault="00946C23" w:rsidP="00946C2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</w:rPr>
      </w:pPr>
    </w:p>
    <w:p w:rsidR="00AB2281" w:rsidRDefault="00AB2281" w:rsidP="00AB2281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Di essere ammesso/a a partecipare all’avviso indicato in oggetto in qualità di </w:t>
      </w:r>
    </w:p>
    <w:p w:rsidR="00AB2281" w:rsidRDefault="00AB2281" w:rsidP="00AB2281">
      <w:pPr>
        <w:pStyle w:val="Default"/>
        <w:rPr>
          <w:sz w:val="16"/>
          <w:szCs w:val="16"/>
        </w:rPr>
      </w:pPr>
    </w:p>
    <w:p w:rsidR="00AB2281" w:rsidRDefault="00746E0A" w:rsidP="00AB2281">
      <w:pPr>
        <w:pStyle w:val="Default"/>
        <w:jc w:val="both"/>
        <w:rPr>
          <w:b/>
        </w:rPr>
      </w:pPr>
      <w:r>
        <w:rPr>
          <w:b/>
          <w:noProof/>
        </w:rPr>
        <w:pict>
          <v:rect id="_x0000_s1028" style="position:absolute;left:0;text-align:left;margin-left:1.8pt;margin-top:4.65pt;width:15.75pt;height:11.65pt;z-index:251672576"/>
        </w:pict>
      </w:r>
      <w:r w:rsidR="00AB2281">
        <w:rPr>
          <w:b/>
        </w:rPr>
        <w:t xml:space="preserve">            ESPERTO INTERNO </w:t>
      </w:r>
      <w:r w:rsidR="00AB2281" w:rsidRPr="00173F91">
        <w:rPr>
          <w:b/>
        </w:rPr>
        <w:t xml:space="preserve">30 ore </w:t>
      </w:r>
    </w:p>
    <w:p w:rsidR="00AB2281" w:rsidRPr="00173F91" w:rsidRDefault="00AB2281" w:rsidP="00AB2281">
      <w:pPr>
        <w:pStyle w:val="Default"/>
        <w:rPr>
          <w:sz w:val="16"/>
          <w:szCs w:val="16"/>
        </w:rPr>
      </w:pPr>
    </w:p>
    <w:p w:rsidR="00AB2281" w:rsidRDefault="00746E0A" w:rsidP="00AB2281">
      <w:pPr>
        <w:pStyle w:val="Default"/>
        <w:jc w:val="both"/>
        <w:rPr>
          <w:b/>
        </w:rPr>
      </w:pPr>
      <w:r>
        <w:rPr>
          <w:b/>
          <w:noProof/>
        </w:rPr>
        <w:pict>
          <v:rect id="_x0000_s1029" style="position:absolute;left:0;text-align:left;margin-left:1.8pt;margin-top:.15pt;width:15.75pt;height:11.65pt;z-index:251673600"/>
        </w:pict>
      </w:r>
      <w:r>
        <w:rPr>
          <w:b/>
          <w:noProof/>
        </w:rPr>
        <w:pict>
          <v:rect id="_x0000_s1027" style="position:absolute;left:0;text-align:left;margin-left:1.8pt;margin-top:.15pt;width:15.75pt;height:11.65pt;z-index:251671552"/>
        </w:pict>
      </w:r>
      <w:r w:rsidR="00AB2281">
        <w:rPr>
          <w:b/>
        </w:rPr>
        <w:t xml:space="preserve">            TUTOR</w:t>
      </w:r>
      <w:r w:rsidR="00AB2281" w:rsidRPr="00173F91">
        <w:rPr>
          <w:b/>
        </w:rPr>
        <w:t xml:space="preserve"> 30 ore</w:t>
      </w:r>
      <w:r w:rsidR="00AB2281">
        <w:rPr>
          <w:b/>
        </w:rPr>
        <w:t>/60 ore</w:t>
      </w:r>
      <w:r w:rsidR="00AB2281" w:rsidRPr="00173F91">
        <w:rPr>
          <w:b/>
        </w:rPr>
        <w:t xml:space="preserve"> </w:t>
      </w:r>
    </w:p>
    <w:p w:rsidR="00AB2281" w:rsidRDefault="00746E0A" w:rsidP="00AB2281">
      <w:pPr>
        <w:pStyle w:val="Default"/>
        <w:jc w:val="both"/>
        <w:rPr>
          <w:b/>
        </w:rPr>
      </w:pPr>
      <w:r>
        <w:rPr>
          <w:b/>
          <w:noProof/>
        </w:rPr>
        <w:pict>
          <v:rect id="_x0000_s1030" style="position:absolute;left:0;text-align:left;margin-left:1.8pt;margin-top:9.65pt;width:15.75pt;height:11.65pt;z-index:251674624"/>
        </w:pict>
      </w:r>
    </w:p>
    <w:p w:rsidR="00AB2281" w:rsidRDefault="00306163" w:rsidP="00AB2281">
      <w:pPr>
        <w:pStyle w:val="Default"/>
        <w:jc w:val="both"/>
        <w:rPr>
          <w:b/>
        </w:rPr>
      </w:pPr>
      <w:r>
        <w:rPr>
          <w:b/>
        </w:rPr>
        <w:t xml:space="preserve">           VALUTATORE</w:t>
      </w:r>
    </w:p>
    <w:p w:rsidR="00306163" w:rsidRDefault="00306163" w:rsidP="00AB2281">
      <w:pPr>
        <w:pStyle w:val="Default"/>
        <w:jc w:val="both"/>
        <w:rPr>
          <w:b/>
        </w:rPr>
      </w:pPr>
    </w:p>
    <w:p w:rsidR="00AB2281" w:rsidRDefault="00AB2281" w:rsidP="00AB2281">
      <w:pPr>
        <w:pStyle w:val="Default"/>
        <w:jc w:val="both"/>
        <w:rPr>
          <w:b/>
        </w:rPr>
      </w:pPr>
      <w:r>
        <w:rPr>
          <w:b/>
        </w:rPr>
        <w:t>Specificare modulo:</w:t>
      </w:r>
    </w:p>
    <w:p w:rsidR="00AB2281" w:rsidRPr="00DF4B02" w:rsidRDefault="00AB2281" w:rsidP="00AB2281">
      <w:pPr>
        <w:pStyle w:val="Defaul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1985"/>
      </w:tblGrid>
      <w:tr w:rsidR="00AB2281" w:rsidRPr="004F5B41" w:rsidTr="00946C23">
        <w:tc>
          <w:tcPr>
            <w:tcW w:w="675" w:type="dxa"/>
          </w:tcPr>
          <w:p w:rsidR="00AB2281" w:rsidRPr="00676D41" w:rsidRDefault="00AB2281" w:rsidP="00946C23">
            <w:r w:rsidRPr="00676D41">
              <w:rPr>
                <w:rFonts w:cs="Calibri"/>
              </w:rPr>
              <w:lastRenderedPageBreak/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 w:rsidRPr="00F00378">
              <w:rPr>
                <w:color w:val="333333"/>
                <w:sz w:val="24"/>
                <w:szCs w:val="24"/>
              </w:rPr>
              <w:t>MUSICANDO</w:t>
            </w:r>
          </w:p>
        </w:tc>
        <w:tc>
          <w:tcPr>
            <w:tcW w:w="1985" w:type="dxa"/>
          </w:tcPr>
          <w:p w:rsidR="00AB2281" w:rsidRPr="00946C23" w:rsidRDefault="00AB2281" w:rsidP="00946C23">
            <w:pPr>
              <w:jc w:val="both"/>
            </w:pPr>
            <w:r w:rsidRPr="00946C23"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MIA VOCE IN CORO</w:t>
            </w:r>
          </w:p>
        </w:tc>
        <w:tc>
          <w:tcPr>
            <w:tcW w:w="1985" w:type="dxa"/>
          </w:tcPr>
          <w:p w:rsidR="00AB2281" w:rsidRPr="00946C23" w:rsidRDefault="00AB2281" w:rsidP="00946C23">
            <w:pPr>
              <w:rPr>
                <w:rFonts w:cs="Calibri"/>
              </w:rPr>
            </w:pPr>
            <w:r w:rsidRPr="00946C23"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 w:rsidRPr="00F00378">
              <w:rPr>
                <w:sz w:val="24"/>
                <w:szCs w:val="24"/>
              </w:rPr>
              <w:t>LE REGOLE ALIMENTARI</w:t>
            </w:r>
          </w:p>
        </w:tc>
        <w:tc>
          <w:tcPr>
            <w:tcW w:w="1985" w:type="dxa"/>
          </w:tcPr>
          <w:p w:rsidR="00AB2281" w:rsidRPr="00946C23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46C23"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CERAMICANDO</w:t>
            </w:r>
          </w:p>
        </w:tc>
        <w:tc>
          <w:tcPr>
            <w:tcW w:w="1985" w:type="dxa"/>
          </w:tcPr>
          <w:p w:rsidR="00AB2281" w:rsidRPr="00946C23" w:rsidRDefault="00AB2281" w:rsidP="00946C23">
            <w:pPr>
              <w:autoSpaceDE w:val="0"/>
              <w:autoSpaceDN w:val="0"/>
              <w:adjustRightInd w:val="0"/>
            </w:pPr>
            <w:r w:rsidRPr="00946C23"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 EMOZIONALE A SCUOLA</w:t>
            </w:r>
          </w:p>
        </w:tc>
        <w:tc>
          <w:tcPr>
            <w:tcW w:w="1985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LET’S FLY</w:t>
            </w:r>
          </w:p>
        </w:tc>
        <w:tc>
          <w:tcPr>
            <w:tcW w:w="1985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SCUOLA CON IL DIGITAL STORYTELLING</w:t>
            </w:r>
          </w:p>
        </w:tc>
        <w:tc>
          <w:tcPr>
            <w:tcW w:w="1985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Pr="00F00378" w:rsidRDefault="00AB2281" w:rsidP="00946C23">
            <w:pPr>
              <w:suppressAutoHyphens/>
              <w:spacing w:line="240" w:lineRule="exact"/>
              <w:ind w:left="709" w:hanging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DAI UN CALCIO AL BULLISMO</w:t>
            </w:r>
          </w:p>
        </w:tc>
        <w:tc>
          <w:tcPr>
            <w:tcW w:w="1985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30 ore</w:t>
            </w:r>
          </w:p>
        </w:tc>
      </w:tr>
      <w:tr w:rsidR="00AB2281" w:rsidRPr="00676D41" w:rsidTr="00946C23">
        <w:tc>
          <w:tcPr>
            <w:tcW w:w="675" w:type="dxa"/>
          </w:tcPr>
          <w:p w:rsidR="00AB2281" w:rsidRPr="00676D41" w:rsidRDefault="00AB2281" w:rsidP="00946C23">
            <w:pPr>
              <w:rPr>
                <w:rFonts w:cs="Calibri"/>
              </w:rPr>
            </w:pPr>
            <w:r w:rsidRPr="00676D41">
              <w:rPr>
                <w:rFonts w:cs="Calibri"/>
              </w:rPr>
              <w:t>□</w:t>
            </w:r>
          </w:p>
        </w:tc>
        <w:tc>
          <w:tcPr>
            <w:tcW w:w="4536" w:type="dxa"/>
          </w:tcPr>
          <w:p w:rsidR="00AB2281" w:rsidRDefault="00AB2281" w:rsidP="0094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TENNIS: NON GIOCO DA SOLO</w:t>
            </w:r>
          </w:p>
        </w:tc>
        <w:tc>
          <w:tcPr>
            <w:tcW w:w="1985" w:type="dxa"/>
          </w:tcPr>
          <w:p w:rsidR="00AB2281" w:rsidRDefault="00AB2281" w:rsidP="00946C23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30 ore</w:t>
            </w:r>
          </w:p>
        </w:tc>
      </w:tr>
    </w:tbl>
    <w:p w:rsidR="00AB2281" w:rsidRDefault="00AB2281" w:rsidP="00AB2281">
      <w:pPr>
        <w:pStyle w:val="Default"/>
        <w:jc w:val="both"/>
        <w:rPr>
          <w:sz w:val="22"/>
          <w:szCs w:val="22"/>
        </w:rPr>
      </w:pPr>
    </w:p>
    <w:p w:rsidR="00AB2281" w:rsidRPr="00B27EA2" w:rsidRDefault="00AB2281" w:rsidP="00AB2281">
      <w:pPr>
        <w:pStyle w:val="Default"/>
        <w:jc w:val="both"/>
        <w:rPr>
          <w:sz w:val="22"/>
          <w:szCs w:val="22"/>
        </w:rPr>
      </w:pPr>
      <w:r w:rsidRPr="00B27EA2">
        <w:rPr>
          <w:sz w:val="22"/>
          <w:szCs w:val="22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 xml:space="preserve">- di non aver riportato condanne penali e di non avere procedimenti penali pendenti a proprio  carico o di non averne conoscenza; 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non essere stato destituito da pubblici impieghi;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non avere in corso procedimenti di natura fiscale;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essere dipendente della Pubblica Amministrazione;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svolgere l’incarico senza riserva e secondo il calendario approntato dal Gruppo di Progetto del Piano;</w:t>
      </w:r>
    </w:p>
    <w:p w:rsidR="00AB2281" w:rsidRPr="00B27EA2" w:rsidRDefault="00AB2281" w:rsidP="00AB2281">
      <w:pPr>
        <w:jc w:val="both"/>
        <w:rPr>
          <w:rFonts w:eastAsia="Arial Unicode MS" w:cs="Calibri"/>
          <w:color w:val="00000A"/>
          <w:sz w:val="18"/>
          <w:szCs w:val="18"/>
        </w:rPr>
      </w:pPr>
      <w:r w:rsidRPr="00B27EA2">
        <w:rPr>
          <w:rFonts w:eastAsia="Arial Unicode MS" w:cs="Calibri"/>
          <w:color w:val="00000A"/>
        </w:rPr>
        <w:t>- di partecipare senza ulteriori compensi ai previsti  incontri  di coordinamento  e di organizzazione ;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avere preso visione dei criteri di selezione;</w:t>
      </w:r>
    </w:p>
    <w:p w:rsidR="00AB2281" w:rsidRPr="00B27EA2" w:rsidRDefault="00AB2281" w:rsidP="00AB2281">
      <w:pPr>
        <w:jc w:val="both"/>
        <w:rPr>
          <w:rFonts w:cs="Calibri"/>
        </w:rPr>
      </w:pPr>
      <w:r w:rsidRPr="00B27EA2">
        <w:rPr>
          <w:rFonts w:cs="Calibri"/>
        </w:rPr>
        <w:t>-di essere in possesso di certificata competenza e/o esperienza professionale maturata nel settore richiesto e/o requisiti coerenti con il profilo prescelto, come indicate nel curriculum vita e allegato;</w:t>
      </w:r>
    </w:p>
    <w:p w:rsidR="00AB2281" w:rsidRPr="00B27EA2" w:rsidRDefault="00AB2281" w:rsidP="00AB2281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27EA2">
        <w:rPr>
          <w:rFonts w:cs="Calibri"/>
          <w:color w:val="000000"/>
        </w:rPr>
        <w:t xml:space="preserve">Il/La sottoscritto/a autorizza al trattamento dei dati personali, ai sensi del D.L.vo n. 196/2003. </w:t>
      </w:r>
    </w:p>
    <w:p w:rsidR="00AB2281" w:rsidRPr="00B27EA2" w:rsidRDefault="00AB2281" w:rsidP="00AB2281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27EA2">
        <w:rPr>
          <w:rFonts w:cs="Calibri"/>
          <w:color w:val="000000"/>
        </w:rPr>
        <w:t xml:space="preserve">Il/La sottoscritto/a dichiara di essere a conoscenza di tutti i termini dell’avviso che accetta senza riserve. </w:t>
      </w:r>
    </w:p>
    <w:p w:rsidR="00AB2281" w:rsidRPr="00B27EA2" w:rsidRDefault="00AB2281" w:rsidP="00AB2281">
      <w:pPr>
        <w:autoSpaceDE w:val="0"/>
        <w:autoSpaceDN w:val="0"/>
        <w:adjustRightInd w:val="0"/>
        <w:rPr>
          <w:rFonts w:cs="Calibri"/>
          <w:color w:val="000000"/>
        </w:rPr>
      </w:pPr>
    </w:p>
    <w:p w:rsidR="00AB2281" w:rsidRPr="00B27EA2" w:rsidRDefault="00AB2281" w:rsidP="00AB2281">
      <w:pPr>
        <w:autoSpaceDE w:val="0"/>
        <w:autoSpaceDN w:val="0"/>
        <w:adjustRightInd w:val="0"/>
        <w:rPr>
          <w:rFonts w:cs="Calibri"/>
          <w:color w:val="000000"/>
        </w:rPr>
      </w:pPr>
      <w:r w:rsidRPr="00B27EA2">
        <w:rPr>
          <w:rFonts w:cs="Calibri"/>
          <w:color w:val="000000"/>
        </w:rPr>
        <w:t xml:space="preserve">Data__________________________                                      Firma__________________________________ </w:t>
      </w:r>
    </w:p>
    <w:p w:rsidR="00AB2281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  <w:color w:val="000000"/>
        </w:rPr>
      </w:pPr>
    </w:p>
    <w:p w:rsidR="00AB2281" w:rsidRPr="00B27EA2" w:rsidRDefault="00AB2281" w:rsidP="00AB2281">
      <w:pPr>
        <w:autoSpaceDE w:val="0"/>
        <w:autoSpaceDN w:val="0"/>
        <w:adjustRightInd w:val="0"/>
        <w:spacing w:line="360" w:lineRule="auto"/>
        <w:rPr>
          <w:rFonts w:cs="Calibri"/>
          <w:color w:val="000000"/>
        </w:rPr>
      </w:pPr>
      <w:r w:rsidRPr="00B27EA2">
        <w:rPr>
          <w:rFonts w:cs="Calibri"/>
          <w:color w:val="000000"/>
        </w:rPr>
        <w:t xml:space="preserve">Documentazione da allegare: </w:t>
      </w:r>
    </w:p>
    <w:p w:rsidR="00AB2281" w:rsidRPr="00B27EA2" w:rsidRDefault="00AB2281" w:rsidP="00AB2281">
      <w:pPr>
        <w:autoSpaceDE w:val="0"/>
        <w:autoSpaceDN w:val="0"/>
        <w:adjustRightInd w:val="0"/>
        <w:rPr>
          <w:rFonts w:cs="Calibri"/>
          <w:color w:val="000000"/>
        </w:rPr>
      </w:pPr>
      <w:r w:rsidRPr="00B27EA2">
        <w:rPr>
          <w:rFonts w:cs="Calibri"/>
          <w:color w:val="000000"/>
        </w:rPr>
        <w:t>- Curriculum vitae in formato europeo, dal quale risulti il possesso dei requ</w:t>
      </w:r>
      <w:r w:rsidR="001B3AC7">
        <w:rPr>
          <w:rFonts w:cs="Calibri"/>
          <w:color w:val="000000"/>
        </w:rPr>
        <w:t>isiti culturali e professionali</w:t>
      </w:r>
      <w:r>
        <w:rPr>
          <w:rFonts w:cs="Calibri"/>
          <w:color w:val="000000"/>
        </w:rPr>
        <w:t xml:space="preserve">  </w:t>
      </w:r>
      <w:r w:rsidRPr="00B27EA2">
        <w:rPr>
          <w:rFonts w:cs="Calibri"/>
          <w:color w:val="000000"/>
        </w:rPr>
        <w:t xml:space="preserve">necessari, nonché dei titoli validi posseduti; </w:t>
      </w:r>
    </w:p>
    <w:p w:rsidR="00AB2281" w:rsidRPr="00B27EA2" w:rsidRDefault="00AB2281" w:rsidP="00AB2281">
      <w:pPr>
        <w:rPr>
          <w:rFonts w:cs="Calibri"/>
        </w:rPr>
      </w:pPr>
      <w:r w:rsidRPr="00B27EA2">
        <w:rPr>
          <w:rFonts w:cs="Calibri"/>
          <w:color w:val="000000"/>
        </w:rPr>
        <w:t>- Scheda Autovalutazione titoli posseduti  distinta per tipologia di incarico</w:t>
      </w:r>
      <w:r w:rsidRPr="00B27EA2">
        <w:rPr>
          <w:rFonts w:cs="Calibri"/>
        </w:rPr>
        <w:t xml:space="preserve"> (Allegato “B” )</w:t>
      </w:r>
      <w:r w:rsidR="001B3AC7">
        <w:rPr>
          <w:rFonts w:cs="Calibri"/>
        </w:rPr>
        <w:t xml:space="preserve"> (Allegato C per valutatore)</w:t>
      </w:r>
      <w:r w:rsidRPr="00B27EA2">
        <w:rPr>
          <w:rFonts w:cs="Calibri"/>
        </w:rPr>
        <w:t>;</w:t>
      </w:r>
    </w:p>
    <w:p w:rsidR="00AB2281" w:rsidRDefault="00AB2281" w:rsidP="00AB2281">
      <w:pPr>
        <w:rPr>
          <w:rFonts w:cs="Calibri"/>
        </w:rPr>
      </w:pPr>
      <w:r w:rsidRPr="00B27EA2">
        <w:rPr>
          <w:rFonts w:cs="Calibri"/>
        </w:rPr>
        <w:t>- Copia carta identità in corso di validità.</w:t>
      </w:r>
    </w:p>
    <w:p w:rsidR="00AB2281" w:rsidRDefault="00AB2281" w:rsidP="00AB2281">
      <w:pPr>
        <w:rPr>
          <w:rFonts w:cs="Calibri"/>
        </w:rPr>
      </w:pPr>
      <w:r>
        <w:rPr>
          <w:rFonts w:cs="Calibri"/>
        </w:rPr>
        <w:t>-Per gli Esperti Interni si richiede la presentazione di una proposta progettuale</w:t>
      </w:r>
      <w:r w:rsidR="001B3AC7">
        <w:rPr>
          <w:rFonts w:cs="Calibri"/>
        </w:rPr>
        <w:t xml:space="preserve"> ( Allegato D)</w:t>
      </w:r>
      <w:r>
        <w:rPr>
          <w:rFonts w:cs="Calibri"/>
        </w:rPr>
        <w:t>.</w:t>
      </w:r>
    </w:p>
    <w:p w:rsidR="00AB2281" w:rsidRDefault="00AB2281" w:rsidP="00AB2281">
      <w:pPr>
        <w:rPr>
          <w:rFonts w:cs="Calibri"/>
        </w:rPr>
      </w:pPr>
    </w:p>
    <w:p w:rsidR="00AB2281" w:rsidRDefault="00AB2281" w:rsidP="00AB2281">
      <w:pPr>
        <w:rPr>
          <w:rFonts w:cs="Calibri"/>
        </w:rPr>
      </w:pPr>
      <w:r>
        <w:rPr>
          <w:rFonts w:cs="Calibri"/>
        </w:rPr>
        <w:br w:type="page"/>
      </w:r>
    </w:p>
    <w:p w:rsidR="00633E94" w:rsidRDefault="00633E94" w:rsidP="0033268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33E94" w:rsidRDefault="00633E94" w:rsidP="0033268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33E94" w:rsidRPr="00B0122B" w:rsidRDefault="00633E94" w:rsidP="00633E94">
      <w:pPr>
        <w:spacing w:before="92"/>
        <w:ind w:left="300"/>
        <w:rPr>
          <w:i/>
        </w:rPr>
      </w:pPr>
      <w:r w:rsidRPr="00B0122B">
        <w:rPr>
          <w:i/>
        </w:rPr>
        <w:t>Allegato B</w:t>
      </w:r>
    </w:p>
    <w:p w:rsidR="00633E94" w:rsidRDefault="00633E94" w:rsidP="00633E94">
      <w:pPr>
        <w:pStyle w:val="Titolo12"/>
        <w:spacing w:before="162"/>
        <w:ind w:left="2273"/>
        <w:rPr>
          <w:lang w:val="it-IT"/>
        </w:rPr>
      </w:pPr>
      <w:r w:rsidRPr="00B0122B">
        <w:rPr>
          <w:lang w:val="it-IT"/>
        </w:rPr>
        <w:t xml:space="preserve">TABELLA </w:t>
      </w:r>
      <w:proofErr w:type="spellStart"/>
      <w:r w:rsidRPr="00B0122B">
        <w:rPr>
          <w:lang w:val="it-IT"/>
        </w:rPr>
        <w:t>DI</w:t>
      </w:r>
      <w:proofErr w:type="spellEnd"/>
      <w:r w:rsidRPr="00B0122B">
        <w:rPr>
          <w:lang w:val="it-IT"/>
        </w:rPr>
        <w:t xml:space="preserve"> AUTOVALUTAZIONE DEI TITOLI</w:t>
      </w:r>
    </w:p>
    <w:p w:rsidR="00633E94" w:rsidRPr="002460D9" w:rsidRDefault="00633E94" w:rsidP="00633E94">
      <w:pPr>
        <w:pStyle w:val="Titolo12"/>
        <w:spacing w:before="162"/>
        <w:ind w:left="2273"/>
        <w:rPr>
          <w:lang w:val="it-IT"/>
        </w:rPr>
      </w:pPr>
      <w:r w:rsidRPr="00FD6DAA">
        <w:rPr>
          <w:lang w:val="it-IT"/>
        </w:rPr>
        <w:t xml:space="preserve">Figura: </w:t>
      </w:r>
      <w:r w:rsidRPr="00FD6DAA">
        <w:rPr>
          <w:sz w:val="28"/>
          <w:szCs w:val="28"/>
          <w:lang w:val="it-IT"/>
        </w:rPr>
        <w:t>Esperto</w:t>
      </w:r>
      <w:r>
        <w:rPr>
          <w:sz w:val="28"/>
          <w:szCs w:val="28"/>
          <w:lang w:val="it-IT"/>
        </w:rPr>
        <w:t xml:space="preserve"> e Tutor </w:t>
      </w:r>
    </w:p>
    <w:p w:rsidR="00633E94" w:rsidRDefault="00633E94" w:rsidP="00633E94">
      <w:pPr>
        <w:tabs>
          <w:tab w:val="left" w:pos="4914"/>
        </w:tabs>
        <w:spacing w:line="275" w:lineRule="exact"/>
        <w:ind w:right="9"/>
        <w:rPr>
          <w:b/>
          <w:sz w:val="24"/>
        </w:rPr>
      </w:pPr>
    </w:p>
    <w:p w:rsidR="00633E94" w:rsidRPr="00633E94" w:rsidRDefault="00633E94" w:rsidP="00633E94">
      <w:pPr>
        <w:tabs>
          <w:tab w:val="left" w:pos="4914"/>
        </w:tabs>
        <w:spacing w:line="275" w:lineRule="exact"/>
        <w:ind w:right="9"/>
        <w:rPr>
          <w:sz w:val="28"/>
          <w:szCs w:val="28"/>
        </w:rPr>
      </w:pPr>
      <w:r w:rsidRPr="00B0122B">
        <w:rPr>
          <w:b/>
          <w:sz w:val="24"/>
        </w:rPr>
        <w:t xml:space="preserve">Candidato </w:t>
      </w:r>
      <w:r>
        <w:rPr>
          <w:b/>
          <w:sz w:val="24"/>
        </w:rPr>
        <w:t>(nome e cognome)</w:t>
      </w:r>
      <w:r w:rsidRPr="00B0122B">
        <w:rPr>
          <w:b/>
          <w:sz w:val="24"/>
          <w:u w:val="single"/>
        </w:rPr>
        <w:tab/>
      </w:r>
      <w:r>
        <w:rPr>
          <w:b/>
          <w:sz w:val="24"/>
        </w:rPr>
        <w:t xml:space="preserve"> Figura richiesta____________________________</w:t>
      </w:r>
    </w:p>
    <w:p w:rsidR="00633E94" w:rsidRPr="00B0122B" w:rsidRDefault="00633E94" w:rsidP="00633E94">
      <w:pPr>
        <w:pStyle w:val="Corpodeltesto"/>
        <w:spacing w:before="7" w:after="1"/>
        <w:rPr>
          <w:b/>
          <w:sz w:val="14"/>
          <w:lang w:val="it-IT"/>
        </w:rPr>
      </w:pPr>
    </w:p>
    <w:tbl>
      <w:tblPr>
        <w:tblStyle w:val="TableNormal"/>
        <w:tblW w:w="10377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36"/>
        <w:gridCol w:w="1703"/>
        <w:gridCol w:w="2438"/>
      </w:tblGrid>
      <w:tr w:rsidR="00633E94" w:rsidRPr="003B6C19" w:rsidTr="00946C23">
        <w:trPr>
          <w:trHeight w:val="245"/>
        </w:trPr>
        <w:tc>
          <w:tcPr>
            <w:tcW w:w="6236" w:type="dxa"/>
          </w:tcPr>
          <w:p w:rsidR="00633E94" w:rsidRPr="003B6C19" w:rsidRDefault="00633E94" w:rsidP="00946C23">
            <w:pPr>
              <w:pStyle w:val="TableParagraph"/>
              <w:tabs>
                <w:tab w:val="left" w:pos="853"/>
                <w:tab w:val="left" w:pos="854"/>
              </w:tabs>
              <w:spacing w:before="52"/>
              <w:ind w:left="493"/>
              <w:rPr>
                <w:lang w:val="it-IT"/>
              </w:rPr>
            </w:pPr>
            <w:r w:rsidRPr="003B6C19">
              <w:rPr>
                <w:lang w:val="it-IT"/>
              </w:rPr>
              <w:t>VALUTAZIONE CURRICULUM</w:t>
            </w:r>
          </w:p>
          <w:p w:rsidR="00633E94" w:rsidRPr="003B6C19" w:rsidRDefault="00633E94" w:rsidP="00946C23">
            <w:pPr>
              <w:pStyle w:val="TableParagraph"/>
              <w:ind w:left="134"/>
              <w:rPr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spacing w:line="276" w:lineRule="auto"/>
              <w:ind w:left="0"/>
              <w:rPr>
                <w:lang w:val="it-IT"/>
              </w:rPr>
            </w:pPr>
            <w:r w:rsidRPr="003B6C19">
              <w:rPr>
                <w:lang w:val="it-IT"/>
              </w:rPr>
              <w:t>(*) Autovalutazione</w:t>
            </w: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spacing w:line="276" w:lineRule="auto"/>
              <w:ind w:left="0"/>
              <w:rPr>
                <w:lang w:val="it-IT"/>
              </w:rPr>
            </w:pPr>
            <w:r w:rsidRPr="003B6C19">
              <w:rPr>
                <w:lang w:val="it-IT"/>
              </w:rPr>
              <w:t>Colonna riservata alla Scuola</w:t>
            </w:r>
          </w:p>
        </w:tc>
      </w:tr>
      <w:tr w:rsidR="00633E94" w:rsidRPr="003B6C19" w:rsidTr="00946C23">
        <w:trPr>
          <w:trHeight w:val="854"/>
        </w:trPr>
        <w:tc>
          <w:tcPr>
            <w:tcW w:w="6236" w:type="dxa"/>
          </w:tcPr>
          <w:p w:rsidR="00633E94" w:rsidRDefault="00633E94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Titolo di studio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attinente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 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Diploma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3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3 per voto da 55 a 60 se espressi in sessantesimi o da 90 a 100 se espressi in centesimi -  punti 2 per voto da 43 a 54 se espressi in sessantesimi o da 71 a 89 se espressi in centesimi -  punti 1 per  voto da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da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36 a 42 se espressi in sessantesimi o da  60 a 70 se espressi in centesimi)</w:t>
            </w:r>
          </w:p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633E94" w:rsidRPr="003B6C19" w:rsidTr="00946C23">
        <w:trPr>
          <w:trHeight w:val="854"/>
        </w:trPr>
        <w:tc>
          <w:tcPr>
            <w:tcW w:w="6236" w:type="dxa"/>
          </w:tcPr>
          <w:p w:rsidR="00D20565" w:rsidRDefault="00D20565" w:rsidP="00D20565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>Titolo di studio attinente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 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Laurea triennale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5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4per voto da 90 a 100 -  punti 3 per voto da 71 a 89 -  punti 2 per voto da 60 a 70 + punti 1 per la lode)</w:t>
            </w:r>
          </w:p>
          <w:p w:rsidR="00633E94" w:rsidRPr="007270DC" w:rsidRDefault="00633E94" w:rsidP="00D20565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D20565" w:rsidRPr="003B6C19" w:rsidTr="00946C23">
        <w:trPr>
          <w:trHeight w:val="590"/>
        </w:trPr>
        <w:tc>
          <w:tcPr>
            <w:tcW w:w="6236" w:type="dxa"/>
          </w:tcPr>
          <w:p w:rsidR="00D20565" w:rsidRDefault="00D20565" w:rsidP="00D20565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Titolo di studio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attinente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-  Laurea magistrale quadriennale o specialistica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10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8per voto da 90 a 100 -  punti 6 per voto da 71 a 89 -  punti 4 per voto da 60 a 70 + punti 2 per la lode) </w:t>
            </w:r>
          </w:p>
          <w:p w:rsidR="00D20565" w:rsidRPr="00172F05" w:rsidRDefault="00D20565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D20565" w:rsidRPr="003B6C19" w:rsidRDefault="00D20565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D20565" w:rsidRPr="003B6C19" w:rsidRDefault="00D20565" w:rsidP="00946C23">
            <w:pPr>
              <w:pStyle w:val="TableParagraph"/>
              <w:rPr>
                <w:lang w:val="it-IT"/>
              </w:rPr>
            </w:pPr>
          </w:p>
        </w:tc>
      </w:tr>
      <w:tr w:rsidR="00633E94" w:rsidRPr="003B6C19" w:rsidTr="00946C23">
        <w:trPr>
          <w:trHeight w:val="458"/>
        </w:trPr>
        <w:tc>
          <w:tcPr>
            <w:tcW w:w="6236" w:type="dxa"/>
          </w:tcPr>
          <w:p w:rsidR="00633E94" w:rsidRDefault="00633E94" w:rsidP="00946C23">
            <w:pPr>
              <w:pStyle w:val="TableParagraph"/>
              <w:spacing w:before="52" w:line="276" w:lineRule="auto"/>
              <w:ind w:left="134" w:right="408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Titoli specifici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attinenti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 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Master e specializzazioni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4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2 a titolo,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due titoli)</w:t>
            </w:r>
          </w:p>
          <w:p w:rsidR="00633E94" w:rsidRPr="0053089A" w:rsidRDefault="00633E94" w:rsidP="00946C23">
            <w:pPr>
              <w:pStyle w:val="TableParagraph"/>
              <w:spacing w:before="52" w:line="276" w:lineRule="auto"/>
              <w:ind w:left="134" w:right="408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633E94" w:rsidRPr="003B6C19" w:rsidTr="00946C23">
        <w:trPr>
          <w:trHeight w:val="395"/>
        </w:trPr>
        <w:tc>
          <w:tcPr>
            <w:tcW w:w="6236" w:type="dxa"/>
          </w:tcPr>
          <w:p w:rsidR="00633E94" w:rsidRPr="007270DC" w:rsidRDefault="00633E94" w:rsidP="00946C23">
            <w:pPr>
              <w:pStyle w:val="TableParagraph"/>
              <w:spacing w:before="52"/>
              <w:ind w:left="134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t>Corsi di formazione</w:t>
            </w:r>
            <w:r w:rsidRPr="007270DC">
              <w:rPr>
                <w:sz w:val="20"/>
                <w:szCs w:val="20"/>
                <w:lang w:val="it-IT"/>
              </w:rPr>
              <w:t xml:space="preserve">, svolti negli ultimi tre anni,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attinenti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2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1 a corso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due corsi)</w:t>
            </w:r>
          </w:p>
          <w:p w:rsidR="00633E94" w:rsidRPr="007270DC" w:rsidRDefault="00633E94" w:rsidP="00946C23">
            <w:pPr>
              <w:pStyle w:val="TableParagraph"/>
              <w:spacing w:before="52"/>
              <w:ind w:left="134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633E94" w:rsidRPr="003B6C19" w:rsidTr="00946C23">
        <w:trPr>
          <w:trHeight w:val="373"/>
        </w:trPr>
        <w:tc>
          <w:tcPr>
            <w:tcW w:w="6236" w:type="dxa"/>
          </w:tcPr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225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t>Esperienze professionali</w:t>
            </w:r>
            <w:r w:rsidRPr="007270DC">
              <w:rPr>
                <w:sz w:val="20"/>
                <w:szCs w:val="20"/>
                <w:lang w:val="it-IT"/>
              </w:rPr>
              <w:t xml:space="preserve"> pregresse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attinenti il settore di riferimento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8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2 ad esperienza,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4 esperienze)</w:t>
            </w:r>
          </w:p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225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633E94" w:rsidRPr="003B6C19" w:rsidTr="00946C23">
        <w:trPr>
          <w:trHeight w:val="437"/>
        </w:trPr>
        <w:tc>
          <w:tcPr>
            <w:tcW w:w="6236" w:type="dxa"/>
          </w:tcPr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481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lastRenderedPageBreak/>
              <w:t>Certificazioni informatiche certificate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3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</w:t>
            </w:r>
            <w:r>
              <w:rPr>
                <w:sz w:val="20"/>
                <w:szCs w:val="20"/>
                <w:lang w:val="it-IT"/>
              </w:rPr>
              <w:t>2</w:t>
            </w:r>
            <w:r w:rsidRPr="007270DC">
              <w:rPr>
                <w:sz w:val="20"/>
                <w:szCs w:val="20"/>
                <w:lang w:val="it-IT"/>
              </w:rPr>
              <w:t xml:space="preserve"> a certificazione, valutabili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3</w:t>
            </w:r>
            <w:r w:rsidRPr="007270DC">
              <w:rPr>
                <w:sz w:val="20"/>
                <w:szCs w:val="20"/>
                <w:lang w:val="it-IT"/>
              </w:rPr>
              <w:t xml:space="preserve"> certificazioni)</w:t>
            </w:r>
          </w:p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481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  <w:tr w:rsidR="002A48DC" w:rsidRPr="003B6C19" w:rsidTr="00946C23">
        <w:trPr>
          <w:trHeight w:val="232"/>
        </w:trPr>
        <w:tc>
          <w:tcPr>
            <w:tcW w:w="6236" w:type="dxa"/>
          </w:tcPr>
          <w:p w:rsidR="002A48DC" w:rsidRDefault="002A48DC" w:rsidP="00946C23">
            <w:pPr>
              <w:pStyle w:val="TableParagraph"/>
              <w:spacing w:before="52" w:line="276" w:lineRule="auto"/>
              <w:ind w:left="134" w:right="481"/>
              <w:rPr>
                <w:sz w:val="20"/>
                <w:szCs w:val="20"/>
                <w:lang w:val="it-IT"/>
              </w:rPr>
            </w:pPr>
            <w:r w:rsidRPr="0053089A">
              <w:rPr>
                <w:sz w:val="20"/>
                <w:szCs w:val="20"/>
                <w:lang w:val="it-IT"/>
              </w:rPr>
              <w:t xml:space="preserve">(Per gli esperti) Presentazione proposta progettuale (fino </w:t>
            </w:r>
            <w:r>
              <w:rPr>
                <w:b/>
                <w:sz w:val="20"/>
                <w:szCs w:val="20"/>
                <w:lang w:val="it-IT"/>
              </w:rPr>
              <w:t>a</w:t>
            </w:r>
            <w:r w:rsidRPr="0053089A">
              <w:rPr>
                <w:b/>
                <w:sz w:val="20"/>
                <w:szCs w:val="20"/>
                <w:lang w:val="it-IT"/>
              </w:rPr>
              <w:t xml:space="preserve"> 5 punti</w:t>
            </w:r>
            <w:r w:rsidR="00946C23">
              <w:rPr>
                <w:sz w:val="20"/>
                <w:szCs w:val="20"/>
                <w:lang w:val="it-IT"/>
              </w:rPr>
              <w:t>) (Allegato D</w:t>
            </w:r>
            <w:r>
              <w:rPr>
                <w:sz w:val="20"/>
                <w:szCs w:val="20"/>
                <w:lang w:val="it-IT"/>
              </w:rPr>
              <w:t>)</w:t>
            </w:r>
          </w:p>
          <w:p w:rsidR="002A48DC" w:rsidRPr="007270DC" w:rsidRDefault="002A48DC" w:rsidP="00946C23">
            <w:pPr>
              <w:pStyle w:val="TableParagraph"/>
              <w:spacing w:before="52" w:line="276" w:lineRule="auto"/>
              <w:ind w:left="134" w:right="481"/>
              <w:rPr>
                <w:b/>
                <w:sz w:val="20"/>
                <w:szCs w:val="20"/>
                <w:lang w:val="it-IT"/>
              </w:rPr>
            </w:pPr>
          </w:p>
        </w:tc>
        <w:tc>
          <w:tcPr>
            <w:tcW w:w="4141" w:type="dxa"/>
            <w:gridSpan w:val="2"/>
          </w:tcPr>
          <w:p w:rsidR="002A48DC" w:rsidRPr="003B6C19" w:rsidRDefault="002A48DC" w:rsidP="002A48DC">
            <w:pPr>
              <w:pStyle w:val="TableParagraph"/>
              <w:jc w:val="center"/>
              <w:rPr>
                <w:lang w:val="it-IT"/>
              </w:rPr>
            </w:pPr>
            <w:r>
              <w:rPr>
                <w:lang w:val="it-IT"/>
              </w:rPr>
              <w:t>R</w:t>
            </w:r>
            <w:r w:rsidRPr="003B6C19">
              <w:rPr>
                <w:lang w:val="it-IT"/>
              </w:rPr>
              <w:t>iservata alla Scuola</w:t>
            </w:r>
          </w:p>
        </w:tc>
      </w:tr>
      <w:tr w:rsidR="00633E94" w:rsidRPr="003B6C19" w:rsidTr="00946C23">
        <w:trPr>
          <w:trHeight w:val="232"/>
        </w:trPr>
        <w:tc>
          <w:tcPr>
            <w:tcW w:w="6236" w:type="dxa"/>
          </w:tcPr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481"/>
              <w:rPr>
                <w:b/>
                <w:sz w:val="20"/>
                <w:szCs w:val="20"/>
                <w:lang w:val="it-IT"/>
              </w:rPr>
            </w:pPr>
            <w:r w:rsidRPr="007270DC">
              <w:rPr>
                <w:b/>
                <w:sz w:val="20"/>
                <w:szCs w:val="20"/>
                <w:lang w:val="it-IT"/>
              </w:rPr>
              <w:t xml:space="preserve">TOTALE MAX PUNTI </w:t>
            </w:r>
            <w:r>
              <w:rPr>
                <w:b/>
                <w:sz w:val="20"/>
                <w:szCs w:val="20"/>
                <w:lang w:val="it-IT"/>
              </w:rPr>
              <w:t>43</w:t>
            </w:r>
          </w:p>
          <w:p w:rsidR="00633E94" w:rsidRPr="007270DC" w:rsidRDefault="00633E94" w:rsidP="00946C23">
            <w:pPr>
              <w:pStyle w:val="TableParagraph"/>
              <w:spacing w:before="52" w:line="276" w:lineRule="auto"/>
              <w:ind w:left="134" w:right="481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633E94" w:rsidRPr="003B6C19" w:rsidRDefault="00633E94" w:rsidP="00946C23">
            <w:pPr>
              <w:pStyle w:val="TableParagraph"/>
              <w:rPr>
                <w:lang w:val="it-IT"/>
              </w:rPr>
            </w:pPr>
          </w:p>
        </w:tc>
      </w:tr>
    </w:tbl>
    <w:p w:rsidR="00633E94" w:rsidRDefault="00633E94" w:rsidP="004E799D">
      <w:pPr>
        <w:spacing w:line="235" w:lineRule="exact"/>
        <w:jc w:val="right"/>
      </w:pPr>
      <w:r w:rsidRPr="003B6C19">
        <w:t>(*) (d</w:t>
      </w:r>
      <w:r w:rsidR="004E799D">
        <w:t>a compilare a cura del candidato</w:t>
      </w:r>
      <w:r w:rsidRPr="003B6C19">
        <w:t>)</w:t>
      </w:r>
    </w:p>
    <w:p w:rsidR="004E799D" w:rsidRDefault="004E799D" w:rsidP="004E799D">
      <w:pPr>
        <w:spacing w:line="235" w:lineRule="exact"/>
        <w:jc w:val="right"/>
      </w:pPr>
      <w:r>
        <w:t>(Segnare solo il titolo più elevato)</w:t>
      </w:r>
    </w:p>
    <w:p w:rsidR="004E799D" w:rsidRPr="003B6C19" w:rsidRDefault="004E799D" w:rsidP="00633E94">
      <w:pPr>
        <w:spacing w:line="235" w:lineRule="exact"/>
        <w:ind w:left="6467"/>
      </w:pPr>
    </w:p>
    <w:p w:rsidR="00633E94" w:rsidRDefault="00633E94" w:rsidP="00633E94">
      <w:pPr>
        <w:spacing w:line="276" w:lineRule="auto"/>
        <w:jc w:val="both"/>
        <w:rPr>
          <w:b/>
          <w:u w:val="single"/>
        </w:rPr>
      </w:pPr>
      <w:r w:rsidRPr="002460D9">
        <w:rPr>
          <w:b/>
          <w:u w:val="single"/>
        </w:rPr>
        <w:t xml:space="preserve">IL CANDIDATO AVRA’CURA </w:t>
      </w:r>
      <w:proofErr w:type="spellStart"/>
      <w:r w:rsidRPr="002460D9">
        <w:rPr>
          <w:b/>
          <w:u w:val="single"/>
        </w:rPr>
        <w:t>DI</w:t>
      </w:r>
      <w:proofErr w:type="spellEnd"/>
      <w:r w:rsidRPr="002460D9">
        <w:rPr>
          <w:b/>
          <w:u w:val="single"/>
        </w:rPr>
        <w:t xml:space="preserve"> EVIDENZIARE SUL CURRICULUM VITAE LE ESPERIENZE E I TITOLI DEI QUALI RICHIEDE LA VALUTAZIONE.</w:t>
      </w:r>
    </w:p>
    <w:p w:rsidR="00AB2281" w:rsidRDefault="00AB2281" w:rsidP="00633E94">
      <w:pPr>
        <w:spacing w:line="276" w:lineRule="auto"/>
        <w:jc w:val="both"/>
        <w:rPr>
          <w:b/>
          <w:u w:val="single"/>
        </w:rPr>
      </w:pPr>
    </w:p>
    <w:p w:rsidR="00AB2281" w:rsidRDefault="00AB2281" w:rsidP="00AB2281">
      <w:pPr>
        <w:spacing w:before="92"/>
        <w:ind w:left="300"/>
        <w:rPr>
          <w:i/>
        </w:rPr>
      </w:pPr>
    </w:p>
    <w:p w:rsidR="00AB2281" w:rsidRDefault="00AB2281" w:rsidP="00AB2281">
      <w:pPr>
        <w:spacing w:before="92"/>
        <w:ind w:left="300"/>
        <w:rPr>
          <w:i/>
        </w:rPr>
      </w:pPr>
    </w:p>
    <w:p w:rsidR="00AB2281" w:rsidRDefault="00AB2281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9372E4" w:rsidRDefault="009372E4" w:rsidP="00AB2281">
      <w:pPr>
        <w:spacing w:before="92"/>
        <w:ind w:left="300"/>
        <w:rPr>
          <w:i/>
        </w:rPr>
      </w:pPr>
    </w:p>
    <w:p w:rsidR="00AB2281" w:rsidRPr="00B0122B" w:rsidRDefault="00AB2281" w:rsidP="00AB2281">
      <w:pPr>
        <w:spacing w:before="92"/>
        <w:ind w:left="300"/>
        <w:rPr>
          <w:i/>
        </w:rPr>
      </w:pPr>
      <w:r>
        <w:rPr>
          <w:i/>
        </w:rPr>
        <w:t>Allegato C</w:t>
      </w:r>
    </w:p>
    <w:p w:rsidR="00AB2281" w:rsidRDefault="00AB2281" w:rsidP="00AB2281">
      <w:pPr>
        <w:pStyle w:val="Titolo12"/>
        <w:spacing w:before="162"/>
        <w:ind w:left="2273"/>
        <w:rPr>
          <w:lang w:val="it-IT"/>
        </w:rPr>
      </w:pPr>
      <w:r w:rsidRPr="00B0122B">
        <w:rPr>
          <w:lang w:val="it-IT"/>
        </w:rPr>
        <w:t xml:space="preserve">TABELLA </w:t>
      </w:r>
      <w:proofErr w:type="spellStart"/>
      <w:r w:rsidRPr="00B0122B">
        <w:rPr>
          <w:lang w:val="it-IT"/>
        </w:rPr>
        <w:t>DI</w:t>
      </w:r>
      <w:proofErr w:type="spellEnd"/>
      <w:r w:rsidRPr="00B0122B">
        <w:rPr>
          <w:lang w:val="it-IT"/>
        </w:rPr>
        <w:t xml:space="preserve"> AUTOVALUTAZIONE DEI TITOLI</w:t>
      </w:r>
    </w:p>
    <w:p w:rsidR="00AB2281" w:rsidRPr="002460D9" w:rsidRDefault="00AB2281" w:rsidP="00AB2281">
      <w:pPr>
        <w:pStyle w:val="Titolo12"/>
        <w:spacing w:before="162"/>
        <w:ind w:left="2273"/>
        <w:rPr>
          <w:lang w:val="it-IT"/>
        </w:rPr>
      </w:pPr>
      <w:r w:rsidRPr="00FD6DAA">
        <w:rPr>
          <w:lang w:val="it-IT"/>
        </w:rPr>
        <w:t xml:space="preserve">Figura: </w:t>
      </w:r>
      <w:r>
        <w:rPr>
          <w:sz w:val="28"/>
          <w:szCs w:val="28"/>
          <w:lang w:val="it-IT"/>
        </w:rPr>
        <w:t>Referente per la Valutazione</w:t>
      </w:r>
    </w:p>
    <w:p w:rsidR="00AB2281" w:rsidRDefault="00AB2281" w:rsidP="00AB2281">
      <w:pPr>
        <w:tabs>
          <w:tab w:val="left" w:pos="4914"/>
        </w:tabs>
        <w:spacing w:line="275" w:lineRule="exact"/>
        <w:ind w:right="9"/>
        <w:rPr>
          <w:b/>
          <w:sz w:val="24"/>
        </w:rPr>
      </w:pPr>
    </w:p>
    <w:p w:rsidR="00AB2281" w:rsidRPr="00633E94" w:rsidRDefault="00AB2281" w:rsidP="00AB2281">
      <w:pPr>
        <w:tabs>
          <w:tab w:val="left" w:pos="4914"/>
        </w:tabs>
        <w:spacing w:line="275" w:lineRule="exact"/>
        <w:ind w:right="9"/>
        <w:rPr>
          <w:sz w:val="28"/>
          <w:szCs w:val="28"/>
        </w:rPr>
      </w:pPr>
      <w:r w:rsidRPr="00B0122B">
        <w:rPr>
          <w:b/>
          <w:sz w:val="24"/>
        </w:rPr>
        <w:t xml:space="preserve">Candidato </w:t>
      </w:r>
      <w:r>
        <w:rPr>
          <w:b/>
          <w:sz w:val="24"/>
        </w:rPr>
        <w:t>(nome e cognome)</w:t>
      </w:r>
      <w:r>
        <w:rPr>
          <w:b/>
          <w:sz w:val="24"/>
          <w:u w:val="single"/>
        </w:rPr>
        <w:t>_____________________________________</w:t>
      </w:r>
    </w:p>
    <w:p w:rsidR="00AB2281" w:rsidRPr="00B0122B" w:rsidRDefault="00AB2281" w:rsidP="00AB2281">
      <w:pPr>
        <w:pStyle w:val="Corpodeltesto"/>
        <w:spacing w:before="7" w:after="1"/>
        <w:rPr>
          <w:b/>
          <w:sz w:val="14"/>
          <w:lang w:val="it-IT"/>
        </w:rPr>
      </w:pPr>
    </w:p>
    <w:tbl>
      <w:tblPr>
        <w:tblStyle w:val="TableNormal"/>
        <w:tblW w:w="10377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36"/>
        <w:gridCol w:w="1703"/>
        <w:gridCol w:w="2438"/>
      </w:tblGrid>
      <w:tr w:rsidR="00AB2281" w:rsidRPr="003B6C19" w:rsidTr="00946C23">
        <w:trPr>
          <w:trHeight w:val="245"/>
        </w:trPr>
        <w:tc>
          <w:tcPr>
            <w:tcW w:w="6236" w:type="dxa"/>
          </w:tcPr>
          <w:p w:rsidR="00AB2281" w:rsidRPr="003B6C19" w:rsidRDefault="00AB2281" w:rsidP="00946C23">
            <w:pPr>
              <w:pStyle w:val="TableParagraph"/>
              <w:tabs>
                <w:tab w:val="left" w:pos="853"/>
                <w:tab w:val="left" w:pos="854"/>
              </w:tabs>
              <w:spacing w:before="52"/>
              <w:ind w:left="493"/>
              <w:rPr>
                <w:lang w:val="it-IT"/>
              </w:rPr>
            </w:pPr>
            <w:r w:rsidRPr="003B6C19">
              <w:rPr>
                <w:lang w:val="it-IT"/>
              </w:rPr>
              <w:t>VALUTAZIONE CURRICULUM</w:t>
            </w:r>
          </w:p>
          <w:p w:rsidR="00AB2281" w:rsidRPr="003B6C19" w:rsidRDefault="00AB2281" w:rsidP="00946C23">
            <w:pPr>
              <w:pStyle w:val="TableParagraph"/>
              <w:ind w:left="134"/>
              <w:rPr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spacing w:line="276" w:lineRule="auto"/>
              <w:ind w:left="0"/>
              <w:rPr>
                <w:lang w:val="it-IT"/>
              </w:rPr>
            </w:pPr>
            <w:r w:rsidRPr="003B6C19">
              <w:rPr>
                <w:lang w:val="it-IT"/>
              </w:rPr>
              <w:t>(*) Autovalutazione</w:t>
            </w: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spacing w:line="276" w:lineRule="auto"/>
              <w:ind w:left="0"/>
              <w:rPr>
                <w:lang w:val="it-IT"/>
              </w:rPr>
            </w:pPr>
            <w:r w:rsidRPr="003B6C19">
              <w:rPr>
                <w:lang w:val="it-IT"/>
              </w:rPr>
              <w:t>Colonna riservata alla Scuola</w:t>
            </w:r>
          </w:p>
        </w:tc>
      </w:tr>
      <w:tr w:rsidR="00AB2281" w:rsidRPr="003B6C19" w:rsidTr="00946C23">
        <w:trPr>
          <w:trHeight w:val="854"/>
        </w:trPr>
        <w:tc>
          <w:tcPr>
            <w:tcW w:w="6236" w:type="dxa"/>
          </w:tcPr>
          <w:p w:rsidR="00AB2281" w:rsidRDefault="00AB2281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Titolo di studio </w:t>
            </w:r>
            <w:r w:rsidRPr="007270DC">
              <w:rPr>
                <w:sz w:val="20"/>
                <w:szCs w:val="20"/>
                <w:lang w:val="it-IT"/>
              </w:rPr>
              <w:t xml:space="preserve">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Diploma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3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3 per voto da 55 a 60 se espressi in sessantesimi o da 90 a 100 se espressi in centesimi -  punti 2 per voto da 43 a 54 se espressi in sessantesimi o da 71 a 89 se espressi in centesimi -  punti 1 per  voto da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da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36 a 42 se espressi in sessantesimi o da  60 a 70 se espressi in centesimi)</w:t>
            </w:r>
          </w:p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590"/>
        </w:trPr>
        <w:tc>
          <w:tcPr>
            <w:tcW w:w="6236" w:type="dxa"/>
          </w:tcPr>
          <w:p w:rsidR="00AB2281" w:rsidRDefault="00AB2281" w:rsidP="00AB2281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Titolo di studio </w:t>
            </w:r>
            <w:r w:rsidRPr="007270DC">
              <w:rPr>
                <w:sz w:val="20"/>
                <w:szCs w:val="20"/>
                <w:lang w:val="it-IT"/>
              </w:rPr>
              <w:t xml:space="preserve">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Laurea triennale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5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4per voto da 90 a 100 -  punti 3 per voto da 71 a 89 -  punti 2 per voto da 60 a 70 + punti 1 per la lode)</w:t>
            </w:r>
          </w:p>
          <w:p w:rsidR="00AB2281" w:rsidRPr="00172F05" w:rsidRDefault="00AB2281" w:rsidP="00946C23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590"/>
        </w:trPr>
        <w:tc>
          <w:tcPr>
            <w:tcW w:w="6236" w:type="dxa"/>
          </w:tcPr>
          <w:p w:rsidR="00AB2281" w:rsidRDefault="00AB2281" w:rsidP="00AB2281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Titolo di studio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-  Laurea magistrale quadriennale o specialistica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10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 8per voto da 90 a 100 -  punti 6 per voto da 71 a 89 -  punti 4 per voto da 60 a 70 + punti 2 per la lode) </w:t>
            </w:r>
          </w:p>
          <w:p w:rsidR="00AB2281" w:rsidRPr="0053089A" w:rsidRDefault="00AB2281" w:rsidP="00AB2281">
            <w:pPr>
              <w:pStyle w:val="TableParagraph"/>
              <w:spacing w:before="52" w:line="276" w:lineRule="auto"/>
              <w:ind w:left="134" w:right="922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458"/>
        </w:trPr>
        <w:tc>
          <w:tcPr>
            <w:tcW w:w="6236" w:type="dxa"/>
          </w:tcPr>
          <w:p w:rsidR="00AB2281" w:rsidRDefault="00AB2281" w:rsidP="00946C23">
            <w:pPr>
              <w:pStyle w:val="TableParagraph"/>
              <w:spacing w:before="52" w:line="276" w:lineRule="auto"/>
              <w:ind w:left="134" w:right="408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lang w:val="it-IT"/>
              </w:rPr>
              <w:t xml:space="preserve">Titoli specifici </w:t>
            </w:r>
            <w:r>
              <w:rPr>
                <w:sz w:val="20"/>
                <w:szCs w:val="20"/>
                <w:u w:val="single"/>
                <w:lang w:val="it-IT"/>
              </w:rPr>
              <w:t>Attinenti alla Valutazione</w:t>
            </w:r>
            <w:r w:rsidRPr="007270DC">
              <w:rPr>
                <w:sz w:val="20"/>
                <w:szCs w:val="20"/>
                <w:lang w:val="it-IT"/>
              </w:rPr>
              <w:t xml:space="preserve">-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Master e specializzazioni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4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2 a titolo,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due titoli)</w:t>
            </w:r>
          </w:p>
          <w:p w:rsidR="00AB2281" w:rsidRPr="0053089A" w:rsidRDefault="00AB2281" w:rsidP="00946C23">
            <w:pPr>
              <w:pStyle w:val="TableParagraph"/>
              <w:spacing w:before="52" w:line="276" w:lineRule="auto"/>
              <w:ind w:left="134" w:right="408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395"/>
        </w:trPr>
        <w:tc>
          <w:tcPr>
            <w:tcW w:w="6236" w:type="dxa"/>
          </w:tcPr>
          <w:p w:rsidR="00AB2281" w:rsidRPr="007270DC" w:rsidRDefault="00AB2281" w:rsidP="00946C23">
            <w:pPr>
              <w:pStyle w:val="TableParagraph"/>
              <w:spacing w:before="52"/>
              <w:ind w:left="134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t>Corsi di formazione</w:t>
            </w:r>
            <w:r w:rsidRPr="007270DC">
              <w:rPr>
                <w:sz w:val="20"/>
                <w:szCs w:val="20"/>
                <w:lang w:val="it-IT"/>
              </w:rPr>
              <w:t xml:space="preserve">, svolti negli ultimi tre anni, </w:t>
            </w:r>
            <w:r w:rsidRPr="00172F05">
              <w:rPr>
                <w:sz w:val="20"/>
                <w:szCs w:val="20"/>
                <w:u w:val="single"/>
                <w:lang w:val="it-IT"/>
              </w:rPr>
              <w:t>attinenti</w:t>
            </w:r>
            <w:r>
              <w:rPr>
                <w:sz w:val="20"/>
                <w:szCs w:val="20"/>
                <w:u w:val="single"/>
                <w:lang w:val="it-IT"/>
              </w:rPr>
              <w:t xml:space="preserve"> alla Valutazione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2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1 a corso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due corsi)</w:t>
            </w:r>
          </w:p>
          <w:p w:rsidR="00AB2281" w:rsidRPr="007270DC" w:rsidRDefault="00AB2281" w:rsidP="00946C23">
            <w:pPr>
              <w:pStyle w:val="TableParagraph"/>
              <w:spacing w:before="52"/>
              <w:ind w:left="134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373"/>
        </w:trPr>
        <w:tc>
          <w:tcPr>
            <w:tcW w:w="6236" w:type="dxa"/>
          </w:tcPr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225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t>Esperienze professionali</w:t>
            </w:r>
            <w:r w:rsidRPr="007270DC">
              <w:rPr>
                <w:sz w:val="20"/>
                <w:szCs w:val="20"/>
                <w:lang w:val="it-IT"/>
              </w:rPr>
              <w:t xml:space="preserve"> pregresse </w:t>
            </w:r>
            <w:r w:rsidRPr="00172F05">
              <w:rPr>
                <w:sz w:val="20"/>
                <w:szCs w:val="20"/>
                <w:u w:val="single"/>
                <w:lang w:val="it-IT"/>
              </w:rPr>
              <w:t xml:space="preserve">attinenti </w:t>
            </w:r>
            <w:r>
              <w:rPr>
                <w:sz w:val="20"/>
                <w:szCs w:val="20"/>
                <w:u w:val="single"/>
                <w:lang w:val="it-IT"/>
              </w:rPr>
              <w:t>alla Valutazione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8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2 ad esperienza, valutabili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4 esperienze)</w:t>
            </w:r>
          </w:p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225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437"/>
        </w:trPr>
        <w:tc>
          <w:tcPr>
            <w:tcW w:w="6236" w:type="dxa"/>
          </w:tcPr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481"/>
              <w:rPr>
                <w:sz w:val="20"/>
                <w:szCs w:val="20"/>
                <w:lang w:val="it-IT"/>
              </w:rPr>
            </w:pPr>
            <w:r w:rsidRPr="00172F05">
              <w:rPr>
                <w:sz w:val="20"/>
                <w:szCs w:val="20"/>
                <w:u w:val="single"/>
                <w:lang w:val="it-IT"/>
              </w:rPr>
              <w:lastRenderedPageBreak/>
              <w:t>Certificazioni informatiche certificate</w:t>
            </w:r>
            <w:r w:rsidRPr="007270DC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3 </w:t>
            </w:r>
            <w:proofErr w:type="spellStart"/>
            <w:r w:rsidRPr="007270DC">
              <w:rPr>
                <w:sz w:val="20"/>
                <w:szCs w:val="20"/>
                <w:lang w:val="it-IT"/>
              </w:rPr>
              <w:t>pp</w:t>
            </w:r>
            <w:proofErr w:type="spellEnd"/>
            <w:r w:rsidRPr="007270DC">
              <w:rPr>
                <w:sz w:val="20"/>
                <w:szCs w:val="20"/>
                <w:lang w:val="it-IT"/>
              </w:rPr>
              <w:t xml:space="preserve"> (punti </w:t>
            </w:r>
            <w:r>
              <w:rPr>
                <w:sz w:val="20"/>
                <w:szCs w:val="20"/>
                <w:lang w:val="it-IT"/>
              </w:rPr>
              <w:t>2</w:t>
            </w:r>
            <w:r w:rsidRPr="007270DC">
              <w:rPr>
                <w:sz w:val="20"/>
                <w:szCs w:val="20"/>
                <w:lang w:val="it-IT"/>
              </w:rPr>
              <w:t xml:space="preserve"> a certificazione, valutabili </w:t>
            </w:r>
            <w:proofErr w:type="spellStart"/>
            <w:r w:rsidRPr="007270DC">
              <w:rPr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7270DC">
              <w:rPr>
                <w:b/>
                <w:sz w:val="20"/>
                <w:szCs w:val="20"/>
                <w:lang w:val="it-IT"/>
              </w:rPr>
              <w:t xml:space="preserve"> 3</w:t>
            </w:r>
            <w:r w:rsidRPr="007270DC">
              <w:rPr>
                <w:sz w:val="20"/>
                <w:szCs w:val="20"/>
                <w:lang w:val="it-IT"/>
              </w:rPr>
              <w:t xml:space="preserve"> certificazioni)</w:t>
            </w:r>
          </w:p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481"/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  <w:tr w:rsidR="00AB2281" w:rsidRPr="003B6C19" w:rsidTr="00946C23">
        <w:trPr>
          <w:trHeight w:val="232"/>
        </w:trPr>
        <w:tc>
          <w:tcPr>
            <w:tcW w:w="6236" w:type="dxa"/>
          </w:tcPr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481"/>
              <w:rPr>
                <w:b/>
                <w:sz w:val="20"/>
                <w:szCs w:val="20"/>
                <w:lang w:val="it-IT"/>
              </w:rPr>
            </w:pPr>
            <w:r w:rsidRPr="007270DC">
              <w:rPr>
                <w:b/>
                <w:sz w:val="20"/>
                <w:szCs w:val="20"/>
                <w:lang w:val="it-IT"/>
              </w:rPr>
              <w:t xml:space="preserve">TOTALE MAX PUNTI </w:t>
            </w:r>
            <w:r>
              <w:rPr>
                <w:b/>
                <w:sz w:val="20"/>
                <w:szCs w:val="20"/>
                <w:lang w:val="it-IT"/>
              </w:rPr>
              <w:t>38</w:t>
            </w:r>
          </w:p>
          <w:p w:rsidR="00AB2281" w:rsidRPr="007270DC" w:rsidRDefault="00AB2281" w:rsidP="00946C23">
            <w:pPr>
              <w:pStyle w:val="TableParagraph"/>
              <w:spacing w:before="52" w:line="276" w:lineRule="auto"/>
              <w:ind w:left="134" w:right="481"/>
              <w:rPr>
                <w:sz w:val="20"/>
                <w:szCs w:val="20"/>
                <w:lang w:val="it-IT"/>
              </w:rPr>
            </w:pPr>
          </w:p>
        </w:tc>
        <w:tc>
          <w:tcPr>
            <w:tcW w:w="1703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  <w:tc>
          <w:tcPr>
            <w:tcW w:w="2438" w:type="dxa"/>
          </w:tcPr>
          <w:p w:rsidR="00AB2281" w:rsidRPr="003B6C19" w:rsidRDefault="00AB2281" w:rsidP="00946C23">
            <w:pPr>
              <w:pStyle w:val="TableParagraph"/>
              <w:rPr>
                <w:lang w:val="it-IT"/>
              </w:rPr>
            </w:pPr>
          </w:p>
        </w:tc>
      </w:tr>
    </w:tbl>
    <w:p w:rsidR="004E799D" w:rsidRDefault="004E799D" w:rsidP="004E799D">
      <w:pPr>
        <w:spacing w:line="235" w:lineRule="exact"/>
        <w:jc w:val="right"/>
      </w:pPr>
      <w:r w:rsidRPr="003B6C19">
        <w:t>(*) (d</w:t>
      </w:r>
      <w:r>
        <w:t>a compilare a cura del candidato</w:t>
      </w:r>
      <w:r w:rsidRPr="003B6C19">
        <w:t>)</w:t>
      </w:r>
    </w:p>
    <w:p w:rsidR="004E799D" w:rsidRDefault="004E799D" w:rsidP="004E799D">
      <w:pPr>
        <w:spacing w:line="235" w:lineRule="exact"/>
        <w:jc w:val="right"/>
      </w:pPr>
      <w:r>
        <w:t>(Segnare solo il titolo più elevato)</w:t>
      </w:r>
    </w:p>
    <w:p w:rsidR="00AB2281" w:rsidRPr="003B6C19" w:rsidRDefault="00AB2281" w:rsidP="00AB2281">
      <w:pPr>
        <w:spacing w:line="235" w:lineRule="exact"/>
        <w:ind w:left="6467"/>
      </w:pPr>
    </w:p>
    <w:p w:rsidR="00AB2281" w:rsidRDefault="00AB2281" w:rsidP="00AB2281">
      <w:pPr>
        <w:spacing w:line="276" w:lineRule="auto"/>
        <w:jc w:val="both"/>
        <w:rPr>
          <w:b/>
          <w:u w:val="single"/>
        </w:rPr>
      </w:pPr>
      <w:r w:rsidRPr="002460D9">
        <w:rPr>
          <w:b/>
          <w:u w:val="single"/>
        </w:rPr>
        <w:t xml:space="preserve">IL CANDIDATO AVRA’CURA </w:t>
      </w:r>
      <w:proofErr w:type="spellStart"/>
      <w:r w:rsidRPr="002460D9">
        <w:rPr>
          <w:b/>
          <w:u w:val="single"/>
        </w:rPr>
        <w:t>DI</w:t>
      </w:r>
      <w:proofErr w:type="spellEnd"/>
      <w:r w:rsidRPr="002460D9">
        <w:rPr>
          <w:b/>
          <w:u w:val="single"/>
        </w:rPr>
        <w:t xml:space="preserve"> EVIDENZIARE SUL CURRICULUM VITAE LE ESPERIENZE E I TITOLI DEI QUALI RICHIEDE LA VALUTAZIONE.</w:t>
      </w:r>
    </w:p>
    <w:p w:rsidR="005559E0" w:rsidRDefault="005559E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5559E0" w:rsidRPr="002460D9" w:rsidRDefault="005559E0" w:rsidP="00AB2281">
      <w:pPr>
        <w:spacing w:line="276" w:lineRule="auto"/>
        <w:jc w:val="both"/>
        <w:rPr>
          <w:b/>
          <w:u w:val="single"/>
        </w:rPr>
      </w:pPr>
    </w:p>
    <w:p w:rsidR="00AB2281" w:rsidRPr="002460D9" w:rsidRDefault="00AB2281" w:rsidP="00633E94">
      <w:pPr>
        <w:spacing w:line="276" w:lineRule="auto"/>
        <w:jc w:val="both"/>
        <w:rPr>
          <w:b/>
          <w:u w:val="single"/>
        </w:rPr>
      </w:pPr>
    </w:p>
    <w:p w:rsidR="00633E94" w:rsidRPr="005559E0" w:rsidRDefault="00633E94" w:rsidP="00332684">
      <w:pPr>
        <w:widowControl w:val="0"/>
        <w:autoSpaceDE w:val="0"/>
        <w:autoSpaceDN w:val="0"/>
        <w:adjustRightInd w:val="0"/>
        <w:jc w:val="both"/>
        <w:rPr>
          <w:i/>
          <w:color w:val="000000"/>
        </w:rPr>
      </w:pPr>
    </w:p>
    <w:p w:rsidR="00512EBA" w:rsidRDefault="00946C23" w:rsidP="005559E0">
      <w:pPr>
        <w:suppressAutoHyphens/>
        <w:spacing w:line="240" w:lineRule="exact"/>
        <w:rPr>
          <w:b/>
          <w:bCs/>
        </w:rPr>
      </w:pPr>
      <w:proofErr w:type="spellStart"/>
      <w:r w:rsidRPr="005559E0">
        <w:rPr>
          <w:bCs/>
          <w:i/>
        </w:rPr>
        <w:t>AllegatoD</w:t>
      </w:r>
      <w:proofErr w:type="spellEnd"/>
      <w:r w:rsidR="005559E0">
        <w:rPr>
          <w:bCs/>
          <w:i/>
        </w:rPr>
        <w:tab/>
      </w:r>
      <w:r w:rsidR="005559E0">
        <w:rPr>
          <w:bCs/>
          <w:i/>
        </w:rPr>
        <w:tab/>
      </w:r>
      <w:r w:rsidR="005559E0">
        <w:rPr>
          <w:bCs/>
          <w:i/>
        </w:rPr>
        <w:tab/>
      </w:r>
      <w:r w:rsidR="005559E0" w:rsidRPr="005559E0">
        <w:rPr>
          <w:b/>
          <w:bCs/>
        </w:rPr>
        <w:t xml:space="preserve">SCHEDA </w:t>
      </w:r>
      <w:proofErr w:type="spellStart"/>
      <w:r w:rsidR="005559E0" w:rsidRPr="005559E0">
        <w:rPr>
          <w:b/>
          <w:bCs/>
        </w:rPr>
        <w:t>DI</w:t>
      </w:r>
      <w:proofErr w:type="spellEnd"/>
      <w:r w:rsidR="005559E0" w:rsidRPr="005559E0">
        <w:rPr>
          <w:b/>
          <w:bCs/>
        </w:rPr>
        <w:t xml:space="preserve"> </w:t>
      </w:r>
      <w:r w:rsidR="005559E0">
        <w:rPr>
          <w:b/>
          <w:bCs/>
        </w:rPr>
        <w:t xml:space="preserve">PROPOSTA </w:t>
      </w:r>
      <w:r w:rsidR="005559E0" w:rsidRPr="005559E0">
        <w:rPr>
          <w:b/>
          <w:bCs/>
        </w:rPr>
        <w:t>PROGETT</w:t>
      </w:r>
      <w:r w:rsidR="005559E0">
        <w:rPr>
          <w:b/>
          <w:bCs/>
        </w:rPr>
        <w:t xml:space="preserve">UALE </w:t>
      </w:r>
      <w:r w:rsidR="00AD6949">
        <w:rPr>
          <w:b/>
          <w:bCs/>
        </w:rPr>
        <w:t>PER L’ESPERTO</w:t>
      </w:r>
    </w:p>
    <w:p w:rsidR="005559E0" w:rsidRDefault="005559E0" w:rsidP="005559E0">
      <w:pPr>
        <w:suppressAutoHyphens/>
        <w:spacing w:line="240" w:lineRule="exact"/>
        <w:rPr>
          <w:b/>
          <w:bCs/>
        </w:rPr>
      </w:pPr>
    </w:p>
    <w:p w:rsidR="005559E0" w:rsidRDefault="005559E0" w:rsidP="005559E0">
      <w:pPr>
        <w:suppressAutoHyphens/>
        <w:spacing w:line="240" w:lineRule="exact"/>
        <w:rPr>
          <w:bCs/>
          <w:i/>
        </w:rPr>
      </w:pPr>
      <w:r>
        <w:rPr>
          <w:b/>
          <w:bCs/>
        </w:rPr>
        <w:t xml:space="preserve">MODULO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RIFERIMENTO______________________________________________</w:t>
      </w:r>
    </w:p>
    <w:p w:rsidR="005559E0" w:rsidRPr="005559E0" w:rsidRDefault="005559E0" w:rsidP="0080016A">
      <w:pPr>
        <w:suppressAutoHyphens/>
        <w:spacing w:line="240" w:lineRule="exact"/>
        <w:jc w:val="center"/>
        <w:rPr>
          <w:bCs/>
          <w:i/>
        </w:rPr>
      </w:pPr>
    </w:p>
    <w:tbl>
      <w:tblPr>
        <w:tblStyle w:val="Grigliatabella"/>
        <w:tblW w:w="0" w:type="auto"/>
        <w:tblLook w:val="04A0"/>
      </w:tblPr>
      <w:tblGrid>
        <w:gridCol w:w="1704"/>
        <w:gridCol w:w="1705"/>
        <w:gridCol w:w="1705"/>
        <w:gridCol w:w="1783"/>
        <w:gridCol w:w="1706"/>
        <w:gridCol w:w="1706"/>
      </w:tblGrid>
      <w:tr w:rsidR="00521BC7" w:rsidTr="00946C23">
        <w:tc>
          <w:tcPr>
            <w:tcW w:w="1704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OBIETTIVO</w:t>
            </w: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CONTENUTI</w:t>
            </w: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ATTIVITA’</w:t>
            </w:r>
          </w:p>
        </w:tc>
        <w:tc>
          <w:tcPr>
            <w:tcW w:w="1783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METODOLOGIE</w:t>
            </w: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DURATA</w:t>
            </w: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RISULTATI ATTESI</w:t>
            </w:r>
          </w:p>
        </w:tc>
      </w:tr>
      <w:tr w:rsidR="00521BC7" w:rsidTr="00946C23">
        <w:tc>
          <w:tcPr>
            <w:tcW w:w="1704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83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</w:tr>
      <w:tr w:rsidR="00521BC7" w:rsidTr="005559E0">
        <w:tc>
          <w:tcPr>
            <w:tcW w:w="1704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83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</w:tr>
      <w:tr w:rsidR="00521BC7" w:rsidTr="005559E0">
        <w:tc>
          <w:tcPr>
            <w:tcW w:w="1704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5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83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  <w:tc>
          <w:tcPr>
            <w:tcW w:w="1706" w:type="dxa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</w:tr>
      <w:tr w:rsidR="00946C23" w:rsidTr="00185610">
        <w:tc>
          <w:tcPr>
            <w:tcW w:w="10309" w:type="dxa"/>
            <w:gridSpan w:val="6"/>
          </w:tcPr>
          <w:p w:rsidR="00946C23" w:rsidRDefault="00946C23" w:rsidP="005559E0">
            <w:pPr>
              <w:suppressAutoHyphens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MODALITA’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ATTUAZIONE DELLE VERIFICHE</w:t>
            </w:r>
          </w:p>
        </w:tc>
      </w:tr>
      <w:tr w:rsidR="00946C23" w:rsidTr="00946C23">
        <w:tc>
          <w:tcPr>
            <w:tcW w:w="10309" w:type="dxa"/>
            <w:gridSpan w:val="6"/>
          </w:tcPr>
          <w:p w:rsidR="00946C23" w:rsidRDefault="00946C23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b/>
                <w:bCs/>
              </w:rPr>
            </w:pPr>
          </w:p>
        </w:tc>
      </w:tr>
      <w:tr w:rsidR="005559E0" w:rsidTr="00946C23">
        <w:tc>
          <w:tcPr>
            <w:tcW w:w="10309" w:type="dxa"/>
            <w:gridSpan w:val="6"/>
          </w:tcPr>
          <w:p w:rsidR="005559E0" w:rsidRDefault="005559E0" w:rsidP="005559E0">
            <w:pPr>
              <w:suppressAutoHyphens/>
              <w:spacing w:line="24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PRODOTTO FINALE DA PRESENTARE ALLA FINE DEL PERCORSO FORMATIVO</w:t>
            </w:r>
          </w:p>
        </w:tc>
      </w:tr>
      <w:tr w:rsidR="005559E0" w:rsidTr="00946C23">
        <w:tc>
          <w:tcPr>
            <w:tcW w:w="10309" w:type="dxa"/>
            <w:gridSpan w:val="6"/>
          </w:tcPr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559E0" w:rsidRDefault="005559E0" w:rsidP="00946C23">
            <w:pPr>
              <w:suppressAutoHyphens/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59E0" w:rsidRDefault="005559E0" w:rsidP="00DC7E1B">
      <w:pPr>
        <w:widowControl w:val="0"/>
        <w:autoSpaceDE w:val="0"/>
        <w:autoSpaceDN w:val="0"/>
        <w:adjustRightInd w:val="0"/>
        <w:rPr>
          <w:b/>
          <w:color w:val="00000A"/>
        </w:rPr>
      </w:pPr>
    </w:p>
    <w:sectPr w:rsidR="005559E0" w:rsidSect="0047451C">
      <w:headerReference w:type="default" r:id="rId8"/>
      <w:footerReference w:type="even" r:id="rId9"/>
      <w:footerReference w:type="default" r:id="rId10"/>
      <w:pgSz w:w="11907" w:h="16839" w:code="9"/>
      <w:pgMar w:top="709" w:right="1134" w:bottom="181" w:left="680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361" w:rsidRDefault="004C6361">
      <w:r>
        <w:separator/>
      </w:r>
    </w:p>
  </w:endnote>
  <w:endnote w:type="continuationSeparator" w:id="1">
    <w:p w:rsidR="004C6361" w:rsidRDefault="004C6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C23" w:rsidRDefault="00746E0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46C2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46C23" w:rsidRDefault="00946C23">
    <w:pPr>
      <w:pStyle w:val="Pidipagina"/>
    </w:pPr>
  </w:p>
  <w:p w:rsidR="00946C23" w:rsidRDefault="00946C23"/>
  <w:p w:rsidR="00946C23" w:rsidRDefault="00946C23"/>
  <w:p w:rsidR="00946C23" w:rsidRDefault="00946C23"/>
  <w:p w:rsidR="00946C23" w:rsidRDefault="00946C23"/>
  <w:p w:rsidR="00946C23" w:rsidRDefault="00946C23"/>
  <w:p w:rsidR="00946C23" w:rsidRDefault="00946C23"/>
  <w:p w:rsidR="00946C23" w:rsidRDefault="00946C23"/>
  <w:p w:rsidR="00946C23" w:rsidRDefault="00946C2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C23" w:rsidRDefault="00746E0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46C2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42375">
      <w:rPr>
        <w:rStyle w:val="Numeropagina"/>
        <w:noProof/>
      </w:rPr>
      <w:t>8</w:t>
    </w:r>
    <w:r>
      <w:rPr>
        <w:rStyle w:val="Numeropagina"/>
      </w:rPr>
      <w:fldChar w:fldCharType="end"/>
    </w:r>
  </w:p>
  <w:p w:rsidR="00946C23" w:rsidRDefault="00946C23" w:rsidP="009027F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361" w:rsidRDefault="004C6361">
      <w:r>
        <w:separator/>
      </w:r>
    </w:p>
  </w:footnote>
  <w:footnote w:type="continuationSeparator" w:id="1">
    <w:p w:rsidR="004C6361" w:rsidRDefault="004C63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F7A57A69D3F84D26A21A113AE8AB28AC"/>
      </w:placeholder>
      <w:temporary/>
      <w:showingPlcHdr/>
    </w:sdtPr>
    <w:sdtContent>
      <w:p w:rsidR="00521BC7" w:rsidRDefault="00521BC7">
        <w:pPr>
          <w:pStyle w:val="Intestazione"/>
        </w:pPr>
        <w:r>
          <w:t>[Digitare il testo]</w:t>
        </w:r>
      </w:p>
    </w:sdtContent>
  </w:sdt>
  <w:p w:rsidR="00521BC7" w:rsidRDefault="00521BC7">
    <w:pPr>
      <w:pStyle w:val="Intestazione"/>
    </w:pPr>
  </w:p>
  <w:p w:rsidR="00521BC7" w:rsidRDefault="00521BC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120650</wp:posOffset>
          </wp:positionH>
          <wp:positionV relativeFrom="margin">
            <wp:posOffset>-2381250</wp:posOffset>
          </wp:positionV>
          <wp:extent cx="6296025" cy="876300"/>
          <wp:effectExtent l="19050" t="0" r="9525" b="0"/>
          <wp:wrapSquare wrapText="bothSides"/>
          <wp:docPr id="2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0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1BC7" w:rsidRDefault="00521BC7">
    <w:pPr>
      <w:pStyle w:val="Intestazione"/>
    </w:pPr>
  </w:p>
  <w:p w:rsidR="00521BC7" w:rsidRDefault="00521BC7">
    <w:pPr>
      <w:pStyle w:val="Intestazione"/>
    </w:pPr>
  </w:p>
  <w:p w:rsidR="00521BC7" w:rsidRDefault="00521BC7">
    <w:pPr>
      <w:pStyle w:val="Intestazione"/>
    </w:pPr>
  </w:p>
  <w:p w:rsidR="00521BC7" w:rsidRDefault="00521BC7">
    <w:pPr>
      <w:pStyle w:val="Intestazione"/>
    </w:pPr>
  </w:p>
  <w:p w:rsidR="00521BC7" w:rsidRDefault="00521BC7">
    <w:pPr>
      <w:pStyle w:val="Intestazione"/>
    </w:pPr>
  </w:p>
  <w:p w:rsidR="00521BC7" w:rsidRDefault="00521BC7">
    <w:pPr>
      <w:pStyle w:val="Intestazione"/>
    </w:pPr>
  </w:p>
  <w:p w:rsidR="00521BC7" w:rsidRDefault="00521BC7">
    <w:pPr>
      <w:pStyle w:val="Intestazione"/>
    </w:pPr>
    <w:r>
      <w:rPr>
        <w:noProof/>
      </w:rPr>
      <w:drawing>
        <wp:anchor distT="0" distB="0" distL="114300" distR="114300" simplePos="0" relativeHeight="251665408" behindDoc="1" locked="0" layoutInCell="1" allowOverlap="0">
          <wp:simplePos x="0" y="0"/>
          <wp:positionH relativeFrom="column">
            <wp:posOffset>577850</wp:posOffset>
          </wp:positionH>
          <wp:positionV relativeFrom="paragraph">
            <wp:posOffset>114300</wp:posOffset>
          </wp:positionV>
          <wp:extent cx="418465" cy="466725"/>
          <wp:effectExtent l="19050" t="0" r="635" b="0"/>
          <wp:wrapSquare wrapText="bothSides"/>
          <wp:docPr id="5" name="Immagine 7" descr="stell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stellon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5721350</wp:posOffset>
          </wp:positionH>
          <wp:positionV relativeFrom="paragraph">
            <wp:posOffset>19050</wp:posOffset>
          </wp:positionV>
          <wp:extent cx="476250" cy="504825"/>
          <wp:effectExtent l="19050" t="0" r="0" b="0"/>
          <wp:wrapSquare wrapText="bothSides"/>
          <wp:docPr id="4" name="Immagine 2" descr="leonardo got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eonardo gotic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1BC7" w:rsidRPr="006444BD" w:rsidRDefault="00521BC7" w:rsidP="00521BC7">
    <w:pPr>
      <w:tabs>
        <w:tab w:val="left" w:pos="3660"/>
      </w:tabs>
      <w:jc w:val="center"/>
    </w:pPr>
    <w:r>
      <w:rPr>
        <w:rFonts w:ascii="Baskerville Old Face" w:hAnsi="Baskerville Old Face" w:cs="Baskerville Old Face"/>
        <w:sz w:val="16"/>
        <w:szCs w:val="16"/>
      </w:rPr>
      <w:t>MINISTERO DELLA PUBBLICA ISTRUZIONE</w:t>
    </w:r>
    <w:r w:rsidRPr="00521BC7">
      <w:rPr>
        <w:rFonts w:ascii="Baskerville Old Face" w:hAnsi="Baskerville Old Face" w:cs="Baskerville Old Face"/>
        <w:noProof/>
        <w:sz w:val="16"/>
        <w:szCs w:val="16"/>
      </w:rPr>
      <w:t xml:space="preserve"> </w:t>
    </w:r>
    <w:r w:rsidRPr="00521BC7">
      <w:rPr>
        <w:rFonts w:ascii="Baskerville Old Face" w:hAnsi="Baskerville Old Face" w:cs="Baskerville Old Face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5864225</wp:posOffset>
          </wp:positionH>
          <wp:positionV relativeFrom="paragraph">
            <wp:posOffset>2759075</wp:posOffset>
          </wp:positionV>
          <wp:extent cx="476250" cy="504825"/>
          <wp:effectExtent l="19050" t="0" r="0" b="0"/>
          <wp:wrapSquare wrapText="bothSides"/>
          <wp:docPr id="3" name="Immagine 2" descr="leonardo got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eonardo gotic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1BC7" w:rsidRDefault="00521BC7" w:rsidP="00521BC7">
    <w:pPr>
      <w:tabs>
        <w:tab w:val="center" w:pos="5401"/>
        <w:tab w:val="left" w:pos="8010"/>
      </w:tabs>
      <w:ind w:firstLine="709"/>
    </w:pPr>
    <w:r>
      <w:rPr>
        <w:rFonts w:ascii="Baskerville Old Face" w:hAnsi="Baskerville Old Face" w:cs="Baskerville Old Face"/>
        <w:sz w:val="16"/>
        <w:szCs w:val="16"/>
      </w:rPr>
      <w:tab/>
      <w:t>UFFICIO SCOLASTICO REGIONALE PER LA SICILIA</w:t>
    </w:r>
    <w:r>
      <w:rPr>
        <w:rFonts w:ascii="Baskerville Old Face" w:hAnsi="Baskerville Old Face" w:cs="Baskerville Old Face"/>
        <w:sz w:val="16"/>
        <w:szCs w:val="16"/>
      </w:rPr>
      <w:tab/>
    </w:r>
  </w:p>
  <w:p w:rsidR="00521BC7" w:rsidRPr="00FC0EB7" w:rsidRDefault="00521BC7" w:rsidP="00521BC7">
    <w:pPr>
      <w:ind w:firstLine="709"/>
      <w:jc w:val="center"/>
    </w:pPr>
    <w:r w:rsidRPr="00FC0EB7">
      <w:t>ISTITUTO COMPRENSIVO STATALE</w:t>
    </w:r>
  </w:p>
  <w:p w:rsidR="00521BC7" w:rsidRPr="00FC0EB7" w:rsidRDefault="00521BC7" w:rsidP="00521BC7">
    <w:pPr>
      <w:ind w:firstLine="709"/>
      <w:jc w:val="center"/>
    </w:pPr>
    <w:r w:rsidRPr="00FC0EB7">
      <w:t xml:space="preserve">“LEONARDO DA VINCI” </w:t>
    </w:r>
    <w:r>
      <w:t xml:space="preserve"> </w:t>
    </w:r>
    <w:r w:rsidRPr="00FC0EB7">
      <w:t>MASCALUCIA</w:t>
    </w:r>
  </w:p>
  <w:p w:rsidR="00521BC7" w:rsidRDefault="00521BC7" w:rsidP="00521BC7">
    <w:pPr>
      <w:ind w:firstLine="709"/>
      <w:jc w:val="center"/>
    </w:pPr>
    <w:r w:rsidRPr="00FC0EB7">
      <w:t xml:space="preserve">95030 </w:t>
    </w:r>
    <w:proofErr w:type="spellStart"/>
    <w:r w:rsidRPr="00FC0EB7">
      <w:t>Mascalucia</w:t>
    </w:r>
    <w:proofErr w:type="spellEnd"/>
    <w:r w:rsidRPr="00FC0EB7">
      <w:t xml:space="preserve"> (CT)- Via Regione Siciliana,12</w:t>
    </w:r>
  </w:p>
  <w:p w:rsidR="00521BC7" w:rsidRPr="00FC0EB7" w:rsidRDefault="00521BC7" w:rsidP="00521BC7">
    <w:pPr>
      <w:ind w:firstLine="709"/>
      <w:jc w:val="center"/>
    </w:pPr>
    <w:r w:rsidRPr="00FC0EB7">
      <w:rPr>
        <w:lang w:val="en-US"/>
      </w:rPr>
      <w:t>Tel.</w:t>
    </w:r>
    <w:r>
      <w:rPr>
        <w:lang w:val="en-US"/>
      </w:rPr>
      <w:t xml:space="preserve"> </w:t>
    </w:r>
    <w:r w:rsidRPr="00FC0EB7">
      <w:rPr>
        <w:lang w:val="en-US"/>
      </w:rPr>
      <w:t>095/7275776 – FAX 09</w:t>
    </w:r>
    <w:r>
      <w:rPr>
        <w:lang w:val="en-US"/>
      </w:rPr>
      <w:t>5/7275763</w:t>
    </w:r>
    <w:r w:rsidRPr="00521BC7">
      <w:rPr>
        <w:lang w:val="en-US"/>
      </w:rPr>
      <w:t xml:space="preserve"> </w:t>
    </w:r>
    <w:r>
      <w:rPr>
        <w:lang w:val="en-US"/>
      </w:rPr>
      <w:t>Cod..</w:t>
    </w:r>
    <w:proofErr w:type="spellStart"/>
    <w:r>
      <w:rPr>
        <w:lang w:val="en-US"/>
      </w:rPr>
      <w:t>mecc</w:t>
    </w:r>
    <w:proofErr w:type="spellEnd"/>
    <w:r>
      <w:rPr>
        <w:lang w:val="en-US"/>
      </w:rPr>
      <w:t>. CTIC8A300B -</w:t>
    </w:r>
    <w:r w:rsidRPr="00FC0EB7">
      <w:rPr>
        <w:lang w:val="en-US"/>
      </w:rPr>
      <w:t xml:space="preserve">Cod. </w:t>
    </w:r>
    <w:r w:rsidRPr="00EA1D40">
      <w:t>Fisc80011870872</w:t>
    </w:r>
  </w:p>
  <w:p w:rsidR="00521BC7" w:rsidRDefault="00521BC7" w:rsidP="00521BC7">
    <w:pPr>
      <w:pStyle w:val="Intestazione"/>
    </w:pPr>
    <w:r w:rsidRPr="00EA1D40">
      <w:t xml:space="preserve">. </w:t>
    </w:r>
    <w:proofErr w:type="spellStart"/>
    <w:r w:rsidRPr="00DE4521">
      <w:rPr>
        <w:rStyle w:val="Collegamentoipertestuale"/>
        <w:rFonts w:eastAsiaTheme="majorEastAsia"/>
      </w:rPr>
      <w:t>WEB-</w:t>
    </w:r>
    <w:hyperlink r:id="rId4" w:history="1">
      <w:r w:rsidRPr="00140704">
        <w:rPr>
          <w:rStyle w:val="Collegamentoipertestuale"/>
          <w:rFonts w:eastAsiaTheme="majorEastAsia"/>
        </w:rPr>
        <w:t>www.vincimascalucia.edu.it</w:t>
      </w:r>
      <w:proofErr w:type="spellEnd"/>
    </w:hyperlink>
    <w:r>
      <w:t xml:space="preserve">  E-</w:t>
    </w:r>
    <w:r w:rsidRPr="00DE4521">
      <w:t>Mail</w:t>
    </w:r>
    <w:hyperlink r:id="rId5" w:history="1">
      <w:r w:rsidRPr="00DE4521">
        <w:rPr>
          <w:rStyle w:val="Collegamentoipertestuale"/>
          <w:rFonts w:eastAsiaTheme="majorEastAsia"/>
        </w:rPr>
        <w:t>ctic8a300b@istruzione.it</w:t>
      </w:r>
    </w:hyperlink>
    <w:hyperlink r:id="rId6" w:history="1">
      <w:r w:rsidRPr="00DE4521">
        <w:rPr>
          <w:rStyle w:val="Collegamentoipertestuale"/>
          <w:rFonts w:eastAsiaTheme="majorEastAsia"/>
        </w:rPr>
        <w:t>– ctic8a300b@pec.istruzione.it</w:t>
      </w:r>
    </w:hyperlink>
  </w:p>
  <w:p w:rsidR="00521BC7" w:rsidRDefault="00521BC7">
    <w:pPr>
      <w:pStyle w:val="Intestazione"/>
    </w:pPr>
  </w:p>
  <w:p w:rsidR="0021332E" w:rsidRDefault="0021332E" w:rsidP="00521BC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2F17FF6"/>
    <w:multiLevelType w:val="hybridMultilevel"/>
    <w:tmpl w:val="C9AEC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F4CEB"/>
    <w:multiLevelType w:val="hybridMultilevel"/>
    <w:tmpl w:val="4A10D474"/>
    <w:lvl w:ilvl="0" w:tplc="04100017">
      <w:start w:val="1"/>
      <w:numFmt w:val="lowerLetter"/>
      <w:lvlText w:val="%1)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4EA31B0"/>
    <w:multiLevelType w:val="hybridMultilevel"/>
    <w:tmpl w:val="EB1AEF3A"/>
    <w:lvl w:ilvl="0" w:tplc="2B9C5808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EF62250">
      <w:numFmt w:val="bullet"/>
      <w:lvlText w:val="•"/>
      <w:lvlJc w:val="left"/>
      <w:pPr>
        <w:ind w:left="1737" w:hanging="348"/>
      </w:pPr>
      <w:rPr>
        <w:rFonts w:hint="default"/>
      </w:rPr>
    </w:lvl>
    <w:lvl w:ilvl="2" w:tplc="BDBA38A6">
      <w:numFmt w:val="bullet"/>
      <w:lvlText w:val="•"/>
      <w:lvlJc w:val="left"/>
      <w:pPr>
        <w:ind w:left="2634" w:hanging="348"/>
      </w:pPr>
      <w:rPr>
        <w:rFonts w:hint="default"/>
      </w:rPr>
    </w:lvl>
    <w:lvl w:ilvl="3" w:tplc="B7D275D4">
      <w:numFmt w:val="bullet"/>
      <w:lvlText w:val="•"/>
      <w:lvlJc w:val="left"/>
      <w:pPr>
        <w:ind w:left="3531" w:hanging="348"/>
      </w:pPr>
      <w:rPr>
        <w:rFonts w:hint="default"/>
      </w:rPr>
    </w:lvl>
    <w:lvl w:ilvl="4" w:tplc="E2F08D3A">
      <w:numFmt w:val="bullet"/>
      <w:lvlText w:val="•"/>
      <w:lvlJc w:val="left"/>
      <w:pPr>
        <w:ind w:left="4428" w:hanging="348"/>
      </w:pPr>
      <w:rPr>
        <w:rFonts w:hint="default"/>
      </w:rPr>
    </w:lvl>
    <w:lvl w:ilvl="5" w:tplc="4D72900C">
      <w:numFmt w:val="bullet"/>
      <w:lvlText w:val="•"/>
      <w:lvlJc w:val="left"/>
      <w:pPr>
        <w:ind w:left="5325" w:hanging="348"/>
      </w:pPr>
      <w:rPr>
        <w:rFonts w:hint="default"/>
      </w:rPr>
    </w:lvl>
    <w:lvl w:ilvl="6" w:tplc="8D9881E0">
      <w:numFmt w:val="bullet"/>
      <w:lvlText w:val="•"/>
      <w:lvlJc w:val="left"/>
      <w:pPr>
        <w:ind w:left="6222" w:hanging="348"/>
      </w:pPr>
      <w:rPr>
        <w:rFonts w:hint="default"/>
      </w:rPr>
    </w:lvl>
    <w:lvl w:ilvl="7" w:tplc="D2DCB8BE">
      <w:numFmt w:val="bullet"/>
      <w:lvlText w:val="•"/>
      <w:lvlJc w:val="left"/>
      <w:pPr>
        <w:ind w:left="7119" w:hanging="348"/>
      </w:pPr>
      <w:rPr>
        <w:rFonts w:hint="default"/>
      </w:rPr>
    </w:lvl>
    <w:lvl w:ilvl="8" w:tplc="F4446210">
      <w:numFmt w:val="bullet"/>
      <w:lvlText w:val="•"/>
      <w:lvlJc w:val="left"/>
      <w:pPr>
        <w:ind w:left="8016" w:hanging="348"/>
      </w:pPr>
      <w:rPr>
        <w:rFonts w:hint="default"/>
      </w:rPr>
    </w:lvl>
  </w:abstractNum>
  <w:abstractNum w:abstractNumId="7">
    <w:nsid w:val="10523F91"/>
    <w:multiLevelType w:val="hybridMultilevel"/>
    <w:tmpl w:val="DB3881B2"/>
    <w:lvl w:ilvl="0" w:tplc="1DF82E4E">
      <w:start w:val="14"/>
      <w:numFmt w:val="lowerLetter"/>
      <w:lvlText w:val="%1."/>
      <w:lvlJc w:val="left"/>
      <w:pPr>
        <w:ind w:left="11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67AB19C">
      <w:start w:val="1"/>
      <w:numFmt w:val="upperLetter"/>
      <w:lvlText w:val="%2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34E49068">
      <w:start w:val="1"/>
      <w:numFmt w:val="decimal"/>
      <w:lvlText w:val="%3."/>
      <w:lvlJc w:val="left"/>
      <w:pPr>
        <w:ind w:left="102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615A2FCE">
      <w:numFmt w:val="bullet"/>
      <w:lvlText w:val="-"/>
      <w:lvlJc w:val="left"/>
      <w:pPr>
        <w:ind w:left="1103" w:hanging="284"/>
      </w:pPr>
      <w:rPr>
        <w:rFonts w:ascii="Verdana" w:eastAsia="Verdana" w:hAnsi="Verdana" w:cs="Verdana" w:hint="default"/>
        <w:spacing w:val="-3"/>
        <w:w w:val="99"/>
        <w:sz w:val="24"/>
        <w:szCs w:val="24"/>
      </w:rPr>
    </w:lvl>
    <w:lvl w:ilvl="4" w:tplc="44841320">
      <w:numFmt w:val="bullet"/>
      <w:lvlText w:val="-"/>
      <w:lvlJc w:val="left"/>
      <w:pPr>
        <w:ind w:left="1433" w:hanging="281"/>
      </w:pPr>
      <w:rPr>
        <w:rFonts w:ascii="Verdana" w:eastAsia="Verdana" w:hAnsi="Verdana" w:cs="Verdana" w:hint="default"/>
        <w:spacing w:val="-2"/>
        <w:w w:val="100"/>
        <w:sz w:val="24"/>
        <w:szCs w:val="24"/>
      </w:rPr>
    </w:lvl>
    <w:lvl w:ilvl="5" w:tplc="FB00F1DC">
      <w:numFmt w:val="bullet"/>
      <w:lvlText w:val="•"/>
      <w:lvlJc w:val="left"/>
      <w:pPr>
        <w:ind w:left="3818" w:hanging="281"/>
      </w:pPr>
      <w:rPr>
        <w:rFonts w:hint="default"/>
      </w:rPr>
    </w:lvl>
    <w:lvl w:ilvl="6" w:tplc="35427FF0">
      <w:numFmt w:val="bullet"/>
      <w:lvlText w:val="•"/>
      <w:lvlJc w:val="left"/>
      <w:pPr>
        <w:ind w:left="5008" w:hanging="281"/>
      </w:pPr>
      <w:rPr>
        <w:rFonts w:hint="default"/>
      </w:rPr>
    </w:lvl>
    <w:lvl w:ilvl="7" w:tplc="925A26BA">
      <w:numFmt w:val="bullet"/>
      <w:lvlText w:val="•"/>
      <w:lvlJc w:val="left"/>
      <w:pPr>
        <w:ind w:left="6197" w:hanging="281"/>
      </w:pPr>
      <w:rPr>
        <w:rFonts w:hint="default"/>
      </w:rPr>
    </w:lvl>
    <w:lvl w:ilvl="8" w:tplc="FDA2D9A8">
      <w:numFmt w:val="bullet"/>
      <w:lvlText w:val="•"/>
      <w:lvlJc w:val="left"/>
      <w:pPr>
        <w:ind w:left="7387" w:hanging="281"/>
      </w:pPr>
      <w:rPr>
        <w:rFonts w:hint="default"/>
      </w:r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3B77718"/>
    <w:multiLevelType w:val="hybridMultilevel"/>
    <w:tmpl w:val="4BD6B6C8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2160B"/>
    <w:multiLevelType w:val="hybridMultilevel"/>
    <w:tmpl w:val="0ADCEC12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spacing w:val="-1"/>
        <w:w w:val="99"/>
      </w:rPr>
    </w:lvl>
    <w:lvl w:ilvl="1" w:tplc="A36A8B4C">
      <w:start w:val="1"/>
      <w:numFmt w:val="lowerLetter"/>
      <w:lvlText w:val="%2."/>
      <w:lvlJc w:val="left"/>
      <w:pPr>
        <w:ind w:left="1068" w:hanging="368"/>
      </w:pPr>
      <w:rPr>
        <w:rFonts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12">
    <w:nsid w:val="261C3366"/>
    <w:multiLevelType w:val="hybridMultilevel"/>
    <w:tmpl w:val="3C74A7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F5603"/>
    <w:multiLevelType w:val="hybridMultilevel"/>
    <w:tmpl w:val="E2AEE3E2"/>
    <w:lvl w:ilvl="0" w:tplc="DD1066B6">
      <w:start w:val="1"/>
      <w:numFmt w:val="lowerLetter"/>
      <w:lvlText w:val="%1)"/>
      <w:lvlJc w:val="left"/>
      <w:pPr>
        <w:ind w:left="1663" w:hanging="363"/>
      </w:pPr>
      <w:rPr>
        <w:rFonts w:hint="default"/>
        <w:spacing w:val="-1"/>
        <w:w w:val="111"/>
      </w:rPr>
    </w:lvl>
    <w:lvl w:ilvl="1" w:tplc="E75EC3C0">
      <w:numFmt w:val="bullet"/>
      <w:lvlText w:val="•"/>
      <w:lvlJc w:val="left"/>
      <w:pPr>
        <w:ind w:left="2580" w:hanging="363"/>
      </w:pPr>
      <w:rPr>
        <w:rFonts w:hint="default"/>
      </w:rPr>
    </w:lvl>
    <w:lvl w:ilvl="2" w:tplc="18AAAA74">
      <w:numFmt w:val="bullet"/>
      <w:lvlText w:val="•"/>
      <w:lvlJc w:val="left"/>
      <w:pPr>
        <w:ind w:left="3501" w:hanging="363"/>
      </w:pPr>
      <w:rPr>
        <w:rFonts w:hint="default"/>
      </w:rPr>
    </w:lvl>
    <w:lvl w:ilvl="3" w:tplc="D690D980">
      <w:numFmt w:val="bullet"/>
      <w:lvlText w:val="•"/>
      <w:lvlJc w:val="left"/>
      <w:pPr>
        <w:ind w:left="4422" w:hanging="363"/>
      </w:pPr>
      <w:rPr>
        <w:rFonts w:hint="default"/>
      </w:rPr>
    </w:lvl>
    <w:lvl w:ilvl="4" w:tplc="C1CAD74C">
      <w:numFmt w:val="bullet"/>
      <w:lvlText w:val="•"/>
      <w:lvlJc w:val="left"/>
      <w:pPr>
        <w:ind w:left="5343" w:hanging="363"/>
      </w:pPr>
      <w:rPr>
        <w:rFonts w:hint="default"/>
      </w:rPr>
    </w:lvl>
    <w:lvl w:ilvl="5" w:tplc="0CEAD326">
      <w:numFmt w:val="bullet"/>
      <w:lvlText w:val="•"/>
      <w:lvlJc w:val="left"/>
      <w:pPr>
        <w:ind w:left="6264" w:hanging="363"/>
      </w:pPr>
      <w:rPr>
        <w:rFonts w:hint="default"/>
      </w:rPr>
    </w:lvl>
    <w:lvl w:ilvl="6" w:tplc="0F126220">
      <w:numFmt w:val="bullet"/>
      <w:lvlText w:val="•"/>
      <w:lvlJc w:val="left"/>
      <w:pPr>
        <w:ind w:left="7185" w:hanging="363"/>
      </w:pPr>
      <w:rPr>
        <w:rFonts w:hint="default"/>
      </w:rPr>
    </w:lvl>
    <w:lvl w:ilvl="7" w:tplc="CCBA8C88">
      <w:numFmt w:val="bullet"/>
      <w:lvlText w:val="•"/>
      <w:lvlJc w:val="left"/>
      <w:pPr>
        <w:ind w:left="8106" w:hanging="363"/>
      </w:pPr>
      <w:rPr>
        <w:rFonts w:hint="default"/>
      </w:rPr>
    </w:lvl>
    <w:lvl w:ilvl="8" w:tplc="C0506ACC">
      <w:numFmt w:val="bullet"/>
      <w:lvlText w:val="•"/>
      <w:lvlJc w:val="left"/>
      <w:pPr>
        <w:ind w:left="9027" w:hanging="363"/>
      </w:pPr>
      <w:rPr>
        <w:rFonts w:hint="default"/>
      </w:rPr>
    </w:lvl>
  </w:abstractNum>
  <w:abstractNum w:abstractNumId="14">
    <w:nsid w:val="2BB56CE2"/>
    <w:multiLevelType w:val="hybridMultilevel"/>
    <w:tmpl w:val="E6225498"/>
    <w:lvl w:ilvl="0" w:tplc="57EAFF2A">
      <w:start w:val="1"/>
      <w:numFmt w:val="decimal"/>
      <w:lvlText w:val="%1)"/>
      <w:lvlJc w:val="left"/>
      <w:pPr>
        <w:ind w:left="354" w:hanging="354"/>
      </w:pPr>
      <w:rPr>
        <w:rFonts w:hint="default"/>
        <w:spacing w:val="-1"/>
        <w:w w:val="99"/>
      </w:rPr>
    </w:lvl>
    <w:lvl w:ilvl="1" w:tplc="04100001">
      <w:start w:val="1"/>
      <w:numFmt w:val="bullet"/>
      <w:lvlText w:val=""/>
      <w:lvlJc w:val="left"/>
      <w:pPr>
        <w:ind w:left="1068" w:hanging="368"/>
      </w:pPr>
      <w:rPr>
        <w:rFonts w:ascii="Symbol" w:hAnsi="Symbol"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15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793AAC"/>
    <w:multiLevelType w:val="hybridMultilevel"/>
    <w:tmpl w:val="0ADCEC12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spacing w:val="-1"/>
        <w:w w:val="99"/>
      </w:rPr>
    </w:lvl>
    <w:lvl w:ilvl="1" w:tplc="A36A8B4C">
      <w:start w:val="1"/>
      <w:numFmt w:val="lowerLetter"/>
      <w:lvlText w:val="%2."/>
      <w:lvlJc w:val="left"/>
      <w:pPr>
        <w:ind w:left="1068" w:hanging="368"/>
      </w:pPr>
      <w:rPr>
        <w:rFonts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17">
    <w:nsid w:val="3CE14539"/>
    <w:multiLevelType w:val="hybridMultilevel"/>
    <w:tmpl w:val="A91AF0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77F15"/>
    <w:multiLevelType w:val="hybridMultilevel"/>
    <w:tmpl w:val="2AF68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>
    <w:nsid w:val="4CF930B1"/>
    <w:multiLevelType w:val="hybridMultilevel"/>
    <w:tmpl w:val="7D780100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2F0104D"/>
    <w:multiLevelType w:val="hybridMultilevel"/>
    <w:tmpl w:val="3F3AFA94"/>
    <w:lvl w:ilvl="0" w:tplc="57EAFF2A">
      <w:start w:val="1"/>
      <w:numFmt w:val="decimal"/>
      <w:lvlText w:val="%1)"/>
      <w:lvlJc w:val="left"/>
      <w:pPr>
        <w:ind w:left="354" w:hanging="354"/>
      </w:pPr>
      <w:rPr>
        <w:rFonts w:hint="default"/>
        <w:spacing w:val="-1"/>
        <w:w w:val="99"/>
      </w:rPr>
    </w:lvl>
    <w:lvl w:ilvl="1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22">
    <w:nsid w:val="551304CD"/>
    <w:multiLevelType w:val="hybridMultilevel"/>
    <w:tmpl w:val="C2D02A12"/>
    <w:lvl w:ilvl="0" w:tplc="0410000F">
      <w:start w:val="1"/>
      <w:numFmt w:val="decimal"/>
      <w:lvlText w:val="%1."/>
      <w:lvlJc w:val="left"/>
      <w:pPr>
        <w:ind w:left="461" w:hanging="360"/>
      </w:pPr>
    </w:lvl>
    <w:lvl w:ilvl="1" w:tplc="04100019" w:tentative="1">
      <w:start w:val="1"/>
      <w:numFmt w:val="lowerLetter"/>
      <w:lvlText w:val="%2."/>
      <w:lvlJc w:val="left"/>
      <w:pPr>
        <w:ind w:left="1181" w:hanging="360"/>
      </w:pPr>
    </w:lvl>
    <w:lvl w:ilvl="2" w:tplc="0410001B" w:tentative="1">
      <w:start w:val="1"/>
      <w:numFmt w:val="lowerRoman"/>
      <w:lvlText w:val="%3."/>
      <w:lvlJc w:val="right"/>
      <w:pPr>
        <w:ind w:left="1901" w:hanging="180"/>
      </w:pPr>
    </w:lvl>
    <w:lvl w:ilvl="3" w:tplc="0410000F" w:tentative="1">
      <w:start w:val="1"/>
      <w:numFmt w:val="decimal"/>
      <w:lvlText w:val="%4."/>
      <w:lvlJc w:val="left"/>
      <w:pPr>
        <w:ind w:left="2621" w:hanging="360"/>
      </w:pPr>
    </w:lvl>
    <w:lvl w:ilvl="4" w:tplc="04100019" w:tentative="1">
      <w:start w:val="1"/>
      <w:numFmt w:val="lowerLetter"/>
      <w:lvlText w:val="%5."/>
      <w:lvlJc w:val="left"/>
      <w:pPr>
        <w:ind w:left="3341" w:hanging="360"/>
      </w:pPr>
    </w:lvl>
    <w:lvl w:ilvl="5" w:tplc="0410001B" w:tentative="1">
      <w:start w:val="1"/>
      <w:numFmt w:val="lowerRoman"/>
      <w:lvlText w:val="%6."/>
      <w:lvlJc w:val="right"/>
      <w:pPr>
        <w:ind w:left="4061" w:hanging="180"/>
      </w:pPr>
    </w:lvl>
    <w:lvl w:ilvl="6" w:tplc="0410000F" w:tentative="1">
      <w:start w:val="1"/>
      <w:numFmt w:val="decimal"/>
      <w:lvlText w:val="%7."/>
      <w:lvlJc w:val="left"/>
      <w:pPr>
        <w:ind w:left="4781" w:hanging="360"/>
      </w:pPr>
    </w:lvl>
    <w:lvl w:ilvl="7" w:tplc="04100019" w:tentative="1">
      <w:start w:val="1"/>
      <w:numFmt w:val="lowerLetter"/>
      <w:lvlText w:val="%8."/>
      <w:lvlJc w:val="left"/>
      <w:pPr>
        <w:ind w:left="5501" w:hanging="360"/>
      </w:pPr>
    </w:lvl>
    <w:lvl w:ilvl="8" w:tplc="0410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3">
    <w:nsid w:val="56750700"/>
    <w:multiLevelType w:val="hybridMultilevel"/>
    <w:tmpl w:val="521C5F46"/>
    <w:lvl w:ilvl="0" w:tplc="57EAFF2A">
      <w:start w:val="1"/>
      <w:numFmt w:val="decimal"/>
      <w:lvlText w:val="%1)"/>
      <w:lvlJc w:val="left"/>
      <w:pPr>
        <w:ind w:left="354" w:hanging="354"/>
      </w:pPr>
      <w:rPr>
        <w:rFonts w:hint="default"/>
        <w:spacing w:val="-1"/>
        <w:w w:val="99"/>
      </w:rPr>
    </w:lvl>
    <w:lvl w:ilvl="1" w:tplc="A36A8B4C">
      <w:start w:val="1"/>
      <w:numFmt w:val="lowerLetter"/>
      <w:lvlText w:val="%2."/>
      <w:lvlJc w:val="left"/>
      <w:pPr>
        <w:ind w:left="1068" w:hanging="368"/>
      </w:pPr>
      <w:rPr>
        <w:rFonts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24">
    <w:nsid w:val="5FCC6EB4"/>
    <w:multiLevelType w:val="hybridMultilevel"/>
    <w:tmpl w:val="6A56E0BA"/>
    <w:lvl w:ilvl="0" w:tplc="DE6C79F4">
      <w:numFmt w:val="bullet"/>
      <w:lvlText w:val="•"/>
      <w:lvlJc w:val="left"/>
      <w:pPr>
        <w:ind w:left="1439" w:hanging="33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3A25348">
      <w:numFmt w:val="bullet"/>
      <w:lvlText w:val="•"/>
      <w:lvlJc w:val="left"/>
      <w:pPr>
        <w:ind w:left="2330" w:hanging="336"/>
      </w:pPr>
      <w:rPr>
        <w:rFonts w:hint="default"/>
      </w:rPr>
    </w:lvl>
    <w:lvl w:ilvl="2" w:tplc="570017E2">
      <w:numFmt w:val="bullet"/>
      <w:lvlText w:val="•"/>
      <w:lvlJc w:val="left"/>
      <w:pPr>
        <w:ind w:left="3221" w:hanging="336"/>
      </w:pPr>
      <w:rPr>
        <w:rFonts w:hint="default"/>
      </w:rPr>
    </w:lvl>
    <w:lvl w:ilvl="3" w:tplc="7F8EF540">
      <w:numFmt w:val="bullet"/>
      <w:lvlText w:val="•"/>
      <w:lvlJc w:val="left"/>
      <w:pPr>
        <w:ind w:left="4111" w:hanging="336"/>
      </w:pPr>
      <w:rPr>
        <w:rFonts w:hint="default"/>
      </w:rPr>
    </w:lvl>
    <w:lvl w:ilvl="4" w:tplc="50F2BA18">
      <w:numFmt w:val="bullet"/>
      <w:lvlText w:val="•"/>
      <w:lvlJc w:val="left"/>
      <w:pPr>
        <w:ind w:left="5002" w:hanging="336"/>
      </w:pPr>
      <w:rPr>
        <w:rFonts w:hint="default"/>
      </w:rPr>
    </w:lvl>
    <w:lvl w:ilvl="5" w:tplc="B0E6D9F8">
      <w:numFmt w:val="bullet"/>
      <w:lvlText w:val="•"/>
      <w:lvlJc w:val="left"/>
      <w:pPr>
        <w:ind w:left="5893" w:hanging="336"/>
      </w:pPr>
      <w:rPr>
        <w:rFonts w:hint="default"/>
      </w:rPr>
    </w:lvl>
    <w:lvl w:ilvl="6" w:tplc="8FA427A6">
      <w:numFmt w:val="bullet"/>
      <w:lvlText w:val="•"/>
      <w:lvlJc w:val="left"/>
      <w:pPr>
        <w:ind w:left="6783" w:hanging="336"/>
      </w:pPr>
      <w:rPr>
        <w:rFonts w:hint="default"/>
      </w:rPr>
    </w:lvl>
    <w:lvl w:ilvl="7" w:tplc="6690FADC">
      <w:numFmt w:val="bullet"/>
      <w:lvlText w:val="•"/>
      <w:lvlJc w:val="left"/>
      <w:pPr>
        <w:ind w:left="7674" w:hanging="336"/>
      </w:pPr>
      <w:rPr>
        <w:rFonts w:hint="default"/>
      </w:rPr>
    </w:lvl>
    <w:lvl w:ilvl="8" w:tplc="7D021CC4">
      <w:numFmt w:val="bullet"/>
      <w:lvlText w:val="•"/>
      <w:lvlJc w:val="left"/>
      <w:pPr>
        <w:ind w:left="8565" w:hanging="336"/>
      </w:pPr>
      <w:rPr>
        <w:rFonts w:hint="default"/>
      </w:rPr>
    </w:lvl>
  </w:abstractNum>
  <w:abstractNum w:abstractNumId="25">
    <w:nsid w:val="61A5481D"/>
    <w:multiLevelType w:val="hybridMultilevel"/>
    <w:tmpl w:val="86AE503C"/>
    <w:lvl w:ilvl="0" w:tplc="57EAFF2A">
      <w:start w:val="1"/>
      <w:numFmt w:val="decimal"/>
      <w:lvlText w:val="%1)"/>
      <w:lvlJc w:val="left"/>
      <w:pPr>
        <w:ind w:left="354" w:hanging="354"/>
      </w:pPr>
      <w:rPr>
        <w:rFonts w:hint="default"/>
        <w:spacing w:val="-1"/>
        <w:w w:val="99"/>
      </w:rPr>
    </w:lvl>
    <w:lvl w:ilvl="1" w:tplc="A36A8B4C">
      <w:start w:val="1"/>
      <w:numFmt w:val="lowerLetter"/>
      <w:lvlText w:val="%2."/>
      <w:lvlJc w:val="left"/>
      <w:pPr>
        <w:ind w:left="1060" w:hanging="360"/>
      </w:pPr>
      <w:rPr>
        <w:rFonts w:hint="default"/>
        <w:spacing w:val="-1"/>
        <w:w w:val="113"/>
      </w:rPr>
    </w:lvl>
    <w:lvl w:ilvl="2" w:tplc="68061BDC">
      <w:start w:val="1"/>
      <w:numFmt w:val="upperRoman"/>
      <w:lvlText w:val="%3."/>
      <w:lvlJc w:val="left"/>
      <w:pPr>
        <w:ind w:left="1054" w:hanging="357"/>
      </w:pPr>
      <w:rPr>
        <w:rFonts w:ascii="Times New Roman" w:eastAsia="Times New Roman" w:hAnsi="Times New Roman" w:cs="Times New Roman" w:hint="default"/>
        <w:color w:val="08030A"/>
        <w:w w:val="87"/>
        <w:sz w:val="22"/>
        <w:szCs w:val="22"/>
      </w:rPr>
    </w:lvl>
    <w:lvl w:ilvl="3" w:tplc="0B122640">
      <w:numFmt w:val="bullet"/>
      <w:lvlText w:val="•"/>
      <w:lvlJc w:val="left"/>
      <w:pPr>
        <w:ind w:left="2175" w:hanging="357"/>
      </w:pPr>
      <w:rPr>
        <w:rFonts w:hint="default"/>
      </w:rPr>
    </w:lvl>
    <w:lvl w:ilvl="4" w:tplc="D41A7C5A">
      <w:numFmt w:val="bullet"/>
      <w:lvlText w:val="•"/>
      <w:lvlJc w:val="left"/>
      <w:pPr>
        <w:ind w:left="3276" w:hanging="357"/>
      </w:pPr>
      <w:rPr>
        <w:rFonts w:hint="default"/>
      </w:rPr>
    </w:lvl>
    <w:lvl w:ilvl="5" w:tplc="E6B2D9A0">
      <w:numFmt w:val="bullet"/>
      <w:lvlText w:val="•"/>
      <w:lvlJc w:val="left"/>
      <w:pPr>
        <w:ind w:left="4377" w:hanging="357"/>
      </w:pPr>
      <w:rPr>
        <w:rFonts w:hint="default"/>
      </w:rPr>
    </w:lvl>
    <w:lvl w:ilvl="6" w:tplc="4FB43912">
      <w:numFmt w:val="bullet"/>
      <w:lvlText w:val="•"/>
      <w:lvlJc w:val="left"/>
      <w:pPr>
        <w:ind w:left="5478" w:hanging="357"/>
      </w:pPr>
      <w:rPr>
        <w:rFonts w:hint="default"/>
      </w:rPr>
    </w:lvl>
    <w:lvl w:ilvl="7" w:tplc="D7569ABE">
      <w:numFmt w:val="bullet"/>
      <w:lvlText w:val="•"/>
      <w:lvlJc w:val="left"/>
      <w:pPr>
        <w:ind w:left="6580" w:hanging="357"/>
      </w:pPr>
      <w:rPr>
        <w:rFonts w:hint="default"/>
      </w:rPr>
    </w:lvl>
    <w:lvl w:ilvl="8" w:tplc="EAAEC51E">
      <w:numFmt w:val="bullet"/>
      <w:lvlText w:val="•"/>
      <w:lvlJc w:val="left"/>
      <w:pPr>
        <w:ind w:left="7681" w:hanging="357"/>
      </w:pPr>
      <w:rPr>
        <w:rFonts w:hint="default"/>
      </w:rPr>
    </w:lvl>
  </w:abstractNum>
  <w:abstractNum w:abstractNumId="26">
    <w:nsid w:val="63BE2C9B"/>
    <w:multiLevelType w:val="hybridMultilevel"/>
    <w:tmpl w:val="74544B2C"/>
    <w:lvl w:ilvl="0" w:tplc="2F2054D0">
      <w:start w:val="1"/>
      <w:numFmt w:val="decimal"/>
      <w:lvlText w:val="%1."/>
      <w:lvlJc w:val="left"/>
      <w:pPr>
        <w:ind w:left="953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99"/>
        <w:sz w:val="20"/>
        <w:szCs w:val="20"/>
      </w:rPr>
    </w:lvl>
    <w:lvl w:ilvl="1" w:tplc="8108952A">
      <w:numFmt w:val="bullet"/>
      <w:lvlText w:val="•"/>
      <w:lvlJc w:val="left"/>
      <w:pPr>
        <w:ind w:left="1872" w:hanging="360"/>
      </w:pPr>
      <w:rPr>
        <w:rFonts w:hint="default"/>
      </w:rPr>
    </w:lvl>
    <w:lvl w:ilvl="2" w:tplc="D31A2AA2">
      <w:numFmt w:val="bullet"/>
      <w:lvlText w:val="•"/>
      <w:lvlJc w:val="left"/>
      <w:pPr>
        <w:ind w:left="2785" w:hanging="360"/>
      </w:pPr>
      <w:rPr>
        <w:rFonts w:hint="default"/>
      </w:rPr>
    </w:lvl>
    <w:lvl w:ilvl="3" w:tplc="E81C2D0A">
      <w:numFmt w:val="bullet"/>
      <w:lvlText w:val="•"/>
      <w:lvlJc w:val="left"/>
      <w:pPr>
        <w:ind w:left="3697" w:hanging="360"/>
      </w:pPr>
      <w:rPr>
        <w:rFonts w:hint="default"/>
      </w:rPr>
    </w:lvl>
    <w:lvl w:ilvl="4" w:tplc="4940B44E">
      <w:numFmt w:val="bullet"/>
      <w:lvlText w:val="•"/>
      <w:lvlJc w:val="left"/>
      <w:pPr>
        <w:ind w:left="4610" w:hanging="360"/>
      </w:pPr>
      <w:rPr>
        <w:rFonts w:hint="default"/>
      </w:rPr>
    </w:lvl>
    <w:lvl w:ilvl="5" w:tplc="8078243C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8578BEF2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DB2CE808">
      <w:numFmt w:val="bullet"/>
      <w:lvlText w:val="•"/>
      <w:lvlJc w:val="left"/>
      <w:pPr>
        <w:ind w:left="7348" w:hanging="360"/>
      </w:pPr>
      <w:rPr>
        <w:rFonts w:hint="default"/>
      </w:rPr>
    </w:lvl>
    <w:lvl w:ilvl="8" w:tplc="3CEC873E"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27">
    <w:nsid w:val="67224FBA"/>
    <w:multiLevelType w:val="hybridMultilevel"/>
    <w:tmpl w:val="0368E55A"/>
    <w:lvl w:ilvl="0" w:tplc="04100017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1" w:hanging="360"/>
      </w:pPr>
    </w:lvl>
    <w:lvl w:ilvl="2" w:tplc="0410001B" w:tentative="1">
      <w:start w:val="1"/>
      <w:numFmt w:val="lowerRoman"/>
      <w:lvlText w:val="%3."/>
      <w:lvlJc w:val="right"/>
      <w:pPr>
        <w:ind w:left="1901" w:hanging="180"/>
      </w:pPr>
    </w:lvl>
    <w:lvl w:ilvl="3" w:tplc="0410000F" w:tentative="1">
      <w:start w:val="1"/>
      <w:numFmt w:val="decimal"/>
      <w:lvlText w:val="%4."/>
      <w:lvlJc w:val="left"/>
      <w:pPr>
        <w:ind w:left="2621" w:hanging="360"/>
      </w:pPr>
    </w:lvl>
    <w:lvl w:ilvl="4" w:tplc="04100019" w:tentative="1">
      <w:start w:val="1"/>
      <w:numFmt w:val="lowerLetter"/>
      <w:lvlText w:val="%5."/>
      <w:lvlJc w:val="left"/>
      <w:pPr>
        <w:ind w:left="3341" w:hanging="360"/>
      </w:pPr>
    </w:lvl>
    <w:lvl w:ilvl="5" w:tplc="0410001B" w:tentative="1">
      <w:start w:val="1"/>
      <w:numFmt w:val="lowerRoman"/>
      <w:lvlText w:val="%6."/>
      <w:lvlJc w:val="right"/>
      <w:pPr>
        <w:ind w:left="4061" w:hanging="180"/>
      </w:pPr>
    </w:lvl>
    <w:lvl w:ilvl="6" w:tplc="0410000F" w:tentative="1">
      <w:start w:val="1"/>
      <w:numFmt w:val="decimal"/>
      <w:lvlText w:val="%7."/>
      <w:lvlJc w:val="left"/>
      <w:pPr>
        <w:ind w:left="4781" w:hanging="360"/>
      </w:pPr>
    </w:lvl>
    <w:lvl w:ilvl="7" w:tplc="04100019" w:tentative="1">
      <w:start w:val="1"/>
      <w:numFmt w:val="lowerLetter"/>
      <w:lvlText w:val="%8."/>
      <w:lvlJc w:val="left"/>
      <w:pPr>
        <w:ind w:left="5501" w:hanging="360"/>
      </w:pPr>
    </w:lvl>
    <w:lvl w:ilvl="8" w:tplc="0410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8">
    <w:nsid w:val="676E4273"/>
    <w:multiLevelType w:val="hybridMultilevel"/>
    <w:tmpl w:val="1902B60C"/>
    <w:lvl w:ilvl="0" w:tplc="2006CCE0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44060CA">
      <w:numFmt w:val="bullet"/>
      <w:lvlText w:val="•"/>
      <w:lvlJc w:val="left"/>
      <w:pPr>
        <w:ind w:left="1862" w:hanging="360"/>
      </w:pPr>
      <w:rPr>
        <w:rFonts w:hint="default"/>
      </w:rPr>
    </w:lvl>
    <w:lvl w:ilvl="2" w:tplc="9D123906">
      <w:numFmt w:val="bullet"/>
      <w:lvlText w:val="•"/>
      <w:lvlJc w:val="left"/>
      <w:pPr>
        <w:ind w:left="2765" w:hanging="360"/>
      </w:pPr>
      <w:rPr>
        <w:rFonts w:hint="default"/>
      </w:rPr>
    </w:lvl>
    <w:lvl w:ilvl="3" w:tplc="E67A735A">
      <w:numFmt w:val="bullet"/>
      <w:lvlText w:val="•"/>
      <w:lvlJc w:val="left"/>
      <w:pPr>
        <w:ind w:left="3667" w:hanging="360"/>
      </w:pPr>
      <w:rPr>
        <w:rFonts w:hint="default"/>
      </w:rPr>
    </w:lvl>
    <w:lvl w:ilvl="4" w:tplc="E6E218C6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B6A21A9C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4BB01F62">
      <w:numFmt w:val="bullet"/>
      <w:lvlText w:val="•"/>
      <w:lvlJc w:val="left"/>
      <w:pPr>
        <w:ind w:left="6375" w:hanging="360"/>
      </w:pPr>
      <w:rPr>
        <w:rFonts w:hint="default"/>
      </w:rPr>
    </w:lvl>
    <w:lvl w:ilvl="7" w:tplc="522CBD2C">
      <w:numFmt w:val="bullet"/>
      <w:lvlText w:val="•"/>
      <w:lvlJc w:val="left"/>
      <w:pPr>
        <w:ind w:left="7278" w:hanging="360"/>
      </w:pPr>
      <w:rPr>
        <w:rFonts w:hint="default"/>
      </w:rPr>
    </w:lvl>
    <w:lvl w:ilvl="8" w:tplc="F9248434">
      <w:numFmt w:val="bullet"/>
      <w:lvlText w:val="•"/>
      <w:lvlJc w:val="left"/>
      <w:pPr>
        <w:ind w:left="8181" w:hanging="360"/>
      </w:pPr>
      <w:rPr>
        <w:rFonts w:hint="default"/>
      </w:rPr>
    </w:lvl>
  </w:abstractNum>
  <w:abstractNum w:abstractNumId="29">
    <w:nsid w:val="70862365"/>
    <w:multiLevelType w:val="hybridMultilevel"/>
    <w:tmpl w:val="3440D6F6"/>
    <w:lvl w:ilvl="0" w:tplc="5712D3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1108B220">
      <w:numFmt w:val="bullet"/>
      <w:lvlText w:val="●"/>
      <w:lvlJc w:val="left"/>
      <w:pPr>
        <w:ind w:left="1400" w:hanging="35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FB64E4E2">
      <w:numFmt w:val="bullet"/>
      <w:lvlText w:val="•"/>
      <w:lvlJc w:val="left"/>
      <w:pPr>
        <w:ind w:left="2329" w:hanging="356"/>
      </w:pPr>
      <w:rPr>
        <w:rFonts w:hint="default"/>
      </w:rPr>
    </w:lvl>
    <w:lvl w:ilvl="3" w:tplc="3940B77E">
      <w:numFmt w:val="bullet"/>
      <w:lvlText w:val="•"/>
      <w:lvlJc w:val="left"/>
      <w:pPr>
        <w:ind w:left="3259" w:hanging="356"/>
      </w:pPr>
      <w:rPr>
        <w:rFonts w:hint="default"/>
      </w:rPr>
    </w:lvl>
    <w:lvl w:ilvl="4" w:tplc="DB2824CE">
      <w:numFmt w:val="bullet"/>
      <w:lvlText w:val="•"/>
      <w:lvlJc w:val="left"/>
      <w:pPr>
        <w:ind w:left="4188" w:hanging="356"/>
      </w:pPr>
      <w:rPr>
        <w:rFonts w:hint="default"/>
      </w:rPr>
    </w:lvl>
    <w:lvl w:ilvl="5" w:tplc="5A48F16A">
      <w:numFmt w:val="bullet"/>
      <w:lvlText w:val="•"/>
      <w:lvlJc w:val="left"/>
      <w:pPr>
        <w:ind w:left="5118" w:hanging="356"/>
      </w:pPr>
      <w:rPr>
        <w:rFonts w:hint="default"/>
      </w:rPr>
    </w:lvl>
    <w:lvl w:ilvl="6" w:tplc="1CF40E22">
      <w:numFmt w:val="bullet"/>
      <w:lvlText w:val="•"/>
      <w:lvlJc w:val="left"/>
      <w:pPr>
        <w:ind w:left="6048" w:hanging="356"/>
      </w:pPr>
      <w:rPr>
        <w:rFonts w:hint="default"/>
      </w:rPr>
    </w:lvl>
    <w:lvl w:ilvl="7" w:tplc="7338A9A2">
      <w:numFmt w:val="bullet"/>
      <w:lvlText w:val="•"/>
      <w:lvlJc w:val="left"/>
      <w:pPr>
        <w:ind w:left="6977" w:hanging="356"/>
      </w:pPr>
      <w:rPr>
        <w:rFonts w:hint="default"/>
      </w:rPr>
    </w:lvl>
    <w:lvl w:ilvl="8" w:tplc="53B48512">
      <w:numFmt w:val="bullet"/>
      <w:lvlText w:val="•"/>
      <w:lvlJc w:val="left"/>
      <w:pPr>
        <w:ind w:left="7907" w:hanging="356"/>
      </w:pPr>
      <w:rPr>
        <w:rFonts w:hint="default"/>
      </w:rPr>
    </w:lvl>
  </w:abstractNum>
  <w:abstractNum w:abstractNumId="30">
    <w:nsid w:val="78F936EC"/>
    <w:multiLevelType w:val="hybridMultilevel"/>
    <w:tmpl w:val="7BB8E0D6"/>
    <w:lvl w:ilvl="0" w:tplc="377609B4">
      <w:numFmt w:val="bullet"/>
      <w:lvlText w:val="-"/>
      <w:lvlJc w:val="left"/>
      <w:pPr>
        <w:ind w:left="1433" w:hanging="348"/>
      </w:pPr>
      <w:rPr>
        <w:rFonts w:ascii="Verdana" w:eastAsia="Verdana" w:hAnsi="Verdana" w:cs="Verdana" w:hint="default"/>
        <w:spacing w:val="-2"/>
        <w:w w:val="100"/>
        <w:sz w:val="24"/>
        <w:szCs w:val="24"/>
      </w:rPr>
    </w:lvl>
    <w:lvl w:ilvl="1" w:tplc="84041002">
      <w:numFmt w:val="bullet"/>
      <w:lvlText w:val="•"/>
      <w:lvlJc w:val="left"/>
      <w:pPr>
        <w:ind w:left="2272" w:hanging="348"/>
      </w:pPr>
      <w:rPr>
        <w:rFonts w:hint="default"/>
      </w:rPr>
    </w:lvl>
    <w:lvl w:ilvl="2" w:tplc="9CE0C864">
      <w:numFmt w:val="bullet"/>
      <w:lvlText w:val="•"/>
      <w:lvlJc w:val="left"/>
      <w:pPr>
        <w:ind w:left="3105" w:hanging="348"/>
      </w:pPr>
      <w:rPr>
        <w:rFonts w:hint="default"/>
      </w:rPr>
    </w:lvl>
    <w:lvl w:ilvl="3" w:tplc="2E5CD2CC">
      <w:numFmt w:val="bullet"/>
      <w:lvlText w:val="•"/>
      <w:lvlJc w:val="left"/>
      <w:pPr>
        <w:ind w:left="3937" w:hanging="348"/>
      </w:pPr>
      <w:rPr>
        <w:rFonts w:hint="default"/>
      </w:rPr>
    </w:lvl>
    <w:lvl w:ilvl="4" w:tplc="95844D70">
      <w:numFmt w:val="bullet"/>
      <w:lvlText w:val="•"/>
      <w:lvlJc w:val="left"/>
      <w:pPr>
        <w:ind w:left="4770" w:hanging="348"/>
      </w:pPr>
      <w:rPr>
        <w:rFonts w:hint="default"/>
      </w:rPr>
    </w:lvl>
    <w:lvl w:ilvl="5" w:tplc="28FA49CC">
      <w:numFmt w:val="bullet"/>
      <w:lvlText w:val="•"/>
      <w:lvlJc w:val="left"/>
      <w:pPr>
        <w:ind w:left="5603" w:hanging="348"/>
      </w:pPr>
      <w:rPr>
        <w:rFonts w:hint="default"/>
      </w:rPr>
    </w:lvl>
    <w:lvl w:ilvl="6" w:tplc="92623860">
      <w:numFmt w:val="bullet"/>
      <w:lvlText w:val="•"/>
      <w:lvlJc w:val="left"/>
      <w:pPr>
        <w:ind w:left="6435" w:hanging="348"/>
      </w:pPr>
      <w:rPr>
        <w:rFonts w:hint="default"/>
      </w:rPr>
    </w:lvl>
    <w:lvl w:ilvl="7" w:tplc="0EF054F6">
      <w:numFmt w:val="bullet"/>
      <w:lvlText w:val="•"/>
      <w:lvlJc w:val="left"/>
      <w:pPr>
        <w:ind w:left="7268" w:hanging="348"/>
      </w:pPr>
      <w:rPr>
        <w:rFonts w:hint="default"/>
      </w:rPr>
    </w:lvl>
    <w:lvl w:ilvl="8" w:tplc="EF8C84D8">
      <w:numFmt w:val="bullet"/>
      <w:lvlText w:val="•"/>
      <w:lvlJc w:val="left"/>
      <w:pPr>
        <w:ind w:left="8101" w:hanging="348"/>
      </w:pPr>
      <w:rPr>
        <w:rFonts w:hint="default"/>
      </w:rPr>
    </w:lvl>
  </w:abstractNum>
  <w:abstractNum w:abstractNumId="31">
    <w:nsid w:val="794932E1"/>
    <w:multiLevelType w:val="hybridMultilevel"/>
    <w:tmpl w:val="C936C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1C1277"/>
    <w:multiLevelType w:val="hybridMultilevel"/>
    <w:tmpl w:val="003E9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226D5D"/>
    <w:multiLevelType w:val="hybridMultilevel"/>
    <w:tmpl w:val="B72E15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51615"/>
    <w:multiLevelType w:val="hybridMultilevel"/>
    <w:tmpl w:val="C08E8512"/>
    <w:lvl w:ilvl="0" w:tplc="97540486">
      <w:numFmt w:val="bullet"/>
      <w:lvlText w:val="•"/>
      <w:lvlJc w:val="left"/>
      <w:pPr>
        <w:ind w:left="85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EFA42AC8"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C0A641F6">
      <w:numFmt w:val="bullet"/>
      <w:lvlText w:val="•"/>
      <w:lvlJc w:val="left"/>
      <w:pPr>
        <w:ind w:left="1847" w:hanging="360"/>
      </w:pPr>
      <w:rPr>
        <w:rFonts w:hint="default"/>
      </w:rPr>
    </w:lvl>
    <w:lvl w:ilvl="3" w:tplc="D0525C20">
      <w:numFmt w:val="bullet"/>
      <w:lvlText w:val="•"/>
      <w:lvlJc w:val="left"/>
      <w:pPr>
        <w:ind w:left="2340" w:hanging="360"/>
      </w:pPr>
      <w:rPr>
        <w:rFonts w:hint="default"/>
      </w:rPr>
    </w:lvl>
    <w:lvl w:ilvl="4" w:tplc="BB96FD7C">
      <w:numFmt w:val="bullet"/>
      <w:lvlText w:val="•"/>
      <w:lvlJc w:val="left"/>
      <w:pPr>
        <w:ind w:left="2834" w:hanging="360"/>
      </w:pPr>
      <w:rPr>
        <w:rFonts w:hint="default"/>
      </w:rPr>
    </w:lvl>
    <w:lvl w:ilvl="5" w:tplc="4C26AE9E">
      <w:numFmt w:val="bullet"/>
      <w:lvlText w:val="•"/>
      <w:lvlJc w:val="left"/>
      <w:pPr>
        <w:ind w:left="3328" w:hanging="360"/>
      </w:pPr>
      <w:rPr>
        <w:rFonts w:hint="default"/>
      </w:rPr>
    </w:lvl>
    <w:lvl w:ilvl="6" w:tplc="74984B4C">
      <w:numFmt w:val="bullet"/>
      <w:lvlText w:val="•"/>
      <w:lvlJc w:val="left"/>
      <w:pPr>
        <w:ind w:left="3821" w:hanging="360"/>
      </w:pPr>
      <w:rPr>
        <w:rFonts w:hint="default"/>
      </w:rPr>
    </w:lvl>
    <w:lvl w:ilvl="7" w:tplc="33DCDE6A">
      <w:numFmt w:val="bullet"/>
      <w:lvlText w:val="•"/>
      <w:lvlJc w:val="left"/>
      <w:pPr>
        <w:ind w:left="4315" w:hanging="360"/>
      </w:pPr>
      <w:rPr>
        <w:rFonts w:hint="default"/>
      </w:rPr>
    </w:lvl>
    <w:lvl w:ilvl="8" w:tplc="014E59A2">
      <w:numFmt w:val="bullet"/>
      <w:lvlText w:val="•"/>
      <w:lvlJc w:val="left"/>
      <w:pPr>
        <w:ind w:left="4808" w:hanging="360"/>
      </w:pPr>
      <w:rPr>
        <w:rFonts w:hint="default"/>
      </w:rPr>
    </w:lvl>
  </w:abstractNum>
  <w:abstractNum w:abstractNumId="35">
    <w:nsid w:val="7F983565"/>
    <w:multiLevelType w:val="hybridMultilevel"/>
    <w:tmpl w:val="B72E15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9"/>
  </w:num>
  <w:num w:numId="9">
    <w:abstractNumId w:val="23"/>
  </w:num>
  <w:num w:numId="10">
    <w:abstractNumId w:val="13"/>
  </w:num>
  <w:num w:numId="11">
    <w:abstractNumId w:val="16"/>
  </w:num>
  <w:num w:numId="12">
    <w:abstractNumId w:val="11"/>
  </w:num>
  <w:num w:numId="13">
    <w:abstractNumId w:val="31"/>
  </w:num>
  <w:num w:numId="14">
    <w:abstractNumId w:val="20"/>
  </w:num>
  <w:num w:numId="15">
    <w:abstractNumId w:val="25"/>
  </w:num>
  <w:num w:numId="16">
    <w:abstractNumId w:val="9"/>
  </w:num>
  <w:num w:numId="17">
    <w:abstractNumId w:val="26"/>
  </w:num>
  <w:num w:numId="18">
    <w:abstractNumId w:val="28"/>
  </w:num>
  <w:num w:numId="19">
    <w:abstractNumId w:val="27"/>
  </w:num>
  <w:num w:numId="20">
    <w:abstractNumId w:val="33"/>
  </w:num>
  <w:num w:numId="21">
    <w:abstractNumId w:val="22"/>
  </w:num>
  <w:num w:numId="22">
    <w:abstractNumId w:val="4"/>
  </w:num>
  <w:num w:numId="23">
    <w:abstractNumId w:val="6"/>
  </w:num>
  <w:num w:numId="24">
    <w:abstractNumId w:val="29"/>
  </w:num>
  <w:num w:numId="25">
    <w:abstractNumId w:val="3"/>
  </w:num>
  <w:num w:numId="26">
    <w:abstractNumId w:val="18"/>
  </w:num>
  <w:num w:numId="27">
    <w:abstractNumId w:val="30"/>
  </w:num>
  <w:num w:numId="28">
    <w:abstractNumId w:val="24"/>
  </w:num>
  <w:num w:numId="29">
    <w:abstractNumId w:val="7"/>
  </w:num>
  <w:num w:numId="30">
    <w:abstractNumId w:val="34"/>
  </w:num>
  <w:num w:numId="31">
    <w:abstractNumId w:val="35"/>
  </w:num>
  <w:num w:numId="32">
    <w:abstractNumId w:val="17"/>
  </w:num>
  <w:num w:numId="33">
    <w:abstractNumId w:val="14"/>
  </w:num>
  <w:num w:numId="34">
    <w:abstractNumId w:val="21"/>
  </w:num>
  <w:num w:numId="35">
    <w:abstractNumId w:val="12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567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2B206B"/>
    <w:rsid w:val="00003314"/>
    <w:rsid w:val="00010D73"/>
    <w:rsid w:val="0001314D"/>
    <w:rsid w:val="0001443F"/>
    <w:rsid w:val="00016658"/>
    <w:rsid w:val="00021EB3"/>
    <w:rsid w:val="00030059"/>
    <w:rsid w:val="0003018C"/>
    <w:rsid w:val="000309DF"/>
    <w:rsid w:val="00033690"/>
    <w:rsid w:val="00033901"/>
    <w:rsid w:val="00036CA9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6315"/>
    <w:rsid w:val="000670A5"/>
    <w:rsid w:val="000736AB"/>
    <w:rsid w:val="00081AF7"/>
    <w:rsid w:val="00090F5D"/>
    <w:rsid w:val="000A19BA"/>
    <w:rsid w:val="000A2C09"/>
    <w:rsid w:val="000A6964"/>
    <w:rsid w:val="000A74CB"/>
    <w:rsid w:val="000B12C5"/>
    <w:rsid w:val="000B480F"/>
    <w:rsid w:val="000B6C44"/>
    <w:rsid w:val="000C0039"/>
    <w:rsid w:val="000C11ED"/>
    <w:rsid w:val="000C61B6"/>
    <w:rsid w:val="000C7368"/>
    <w:rsid w:val="000D1AFB"/>
    <w:rsid w:val="000D5BE5"/>
    <w:rsid w:val="000E04D7"/>
    <w:rsid w:val="000E1E4D"/>
    <w:rsid w:val="000F0CA0"/>
    <w:rsid w:val="000F2156"/>
    <w:rsid w:val="000F4D89"/>
    <w:rsid w:val="000F5E3D"/>
    <w:rsid w:val="000F5F5D"/>
    <w:rsid w:val="000F7F3B"/>
    <w:rsid w:val="00100384"/>
    <w:rsid w:val="00101F6B"/>
    <w:rsid w:val="00103334"/>
    <w:rsid w:val="00104CEA"/>
    <w:rsid w:val="00111F50"/>
    <w:rsid w:val="00112288"/>
    <w:rsid w:val="00112BBD"/>
    <w:rsid w:val="00117DC9"/>
    <w:rsid w:val="0012335E"/>
    <w:rsid w:val="00130100"/>
    <w:rsid w:val="00131078"/>
    <w:rsid w:val="001335C6"/>
    <w:rsid w:val="00133C52"/>
    <w:rsid w:val="00135167"/>
    <w:rsid w:val="001352AB"/>
    <w:rsid w:val="00140B98"/>
    <w:rsid w:val="001508F3"/>
    <w:rsid w:val="00151456"/>
    <w:rsid w:val="00154F0E"/>
    <w:rsid w:val="00160DE3"/>
    <w:rsid w:val="00160EA8"/>
    <w:rsid w:val="001622AF"/>
    <w:rsid w:val="00164BD8"/>
    <w:rsid w:val="00167C80"/>
    <w:rsid w:val="00172F05"/>
    <w:rsid w:val="0017385D"/>
    <w:rsid w:val="00174486"/>
    <w:rsid w:val="00174541"/>
    <w:rsid w:val="00175FFB"/>
    <w:rsid w:val="00182723"/>
    <w:rsid w:val="0018773E"/>
    <w:rsid w:val="00187824"/>
    <w:rsid w:val="001933F1"/>
    <w:rsid w:val="001A4BC9"/>
    <w:rsid w:val="001A5909"/>
    <w:rsid w:val="001A6378"/>
    <w:rsid w:val="001B1257"/>
    <w:rsid w:val="001B1415"/>
    <w:rsid w:val="001B3AC7"/>
    <w:rsid w:val="001B484F"/>
    <w:rsid w:val="001B7378"/>
    <w:rsid w:val="001C0302"/>
    <w:rsid w:val="001C6C49"/>
    <w:rsid w:val="001D4B64"/>
    <w:rsid w:val="001D6B50"/>
    <w:rsid w:val="001E36DC"/>
    <w:rsid w:val="001F16A2"/>
    <w:rsid w:val="001F207B"/>
    <w:rsid w:val="001F6C2D"/>
    <w:rsid w:val="0020558D"/>
    <w:rsid w:val="00207849"/>
    <w:rsid w:val="00210607"/>
    <w:rsid w:val="00211108"/>
    <w:rsid w:val="0021332E"/>
    <w:rsid w:val="00213B82"/>
    <w:rsid w:val="00213C1D"/>
    <w:rsid w:val="0021559E"/>
    <w:rsid w:val="00220D9F"/>
    <w:rsid w:val="00222A56"/>
    <w:rsid w:val="002247FE"/>
    <w:rsid w:val="00225146"/>
    <w:rsid w:val="00226CB3"/>
    <w:rsid w:val="0023285D"/>
    <w:rsid w:val="00236703"/>
    <w:rsid w:val="00240337"/>
    <w:rsid w:val="0024391D"/>
    <w:rsid w:val="002444AE"/>
    <w:rsid w:val="002503DE"/>
    <w:rsid w:val="00251FCC"/>
    <w:rsid w:val="0025352F"/>
    <w:rsid w:val="002539BB"/>
    <w:rsid w:val="00254E62"/>
    <w:rsid w:val="002565CB"/>
    <w:rsid w:val="002614AF"/>
    <w:rsid w:val="0026467A"/>
    <w:rsid w:val="002653E1"/>
    <w:rsid w:val="00265864"/>
    <w:rsid w:val="002708A6"/>
    <w:rsid w:val="00282A21"/>
    <w:rsid w:val="002860BF"/>
    <w:rsid w:val="00286C40"/>
    <w:rsid w:val="002940E7"/>
    <w:rsid w:val="002943C2"/>
    <w:rsid w:val="002A48DC"/>
    <w:rsid w:val="002A60F4"/>
    <w:rsid w:val="002A6748"/>
    <w:rsid w:val="002A772F"/>
    <w:rsid w:val="002B0440"/>
    <w:rsid w:val="002B1E23"/>
    <w:rsid w:val="002B206B"/>
    <w:rsid w:val="002B3171"/>
    <w:rsid w:val="002B3D2B"/>
    <w:rsid w:val="002B684C"/>
    <w:rsid w:val="002B74E7"/>
    <w:rsid w:val="002C1C92"/>
    <w:rsid w:val="002C1E86"/>
    <w:rsid w:val="002C5BCA"/>
    <w:rsid w:val="002C5D90"/>
    <w:rsid w:val="002D472B"/>
    <w:rsid w:val="002D4E57"/>
    <w:rsid w:val="002D73FE"/>
    <w:rsid w:val="002D786D"/>
    <w:rsid w:val="002E1891"/>
    <w:rsid w:val="002E5DB6"/>
    <w:rsid w:val="002E695A"/>
    <w:rsid w:val="002F03C1"/>
    <w:rsid w:val="002F297F"/>
    <w:rsid w:val="002F400C"/>
    <w:rsid w:val="002F49B3"/>
    <w:rsid w:val="002F6287"/>
    <w:rsid w:val="002F638F"/>
    <w:rsid w:val="002F66C4"/>
    <w:rsid w:val="00300F45"/>
    <w:rsid w:val="00304B62"/>
    <w:rsid w:val="00306163"/>
    <w:rsid w:val="0030701D"/>
    <w:rsid w:val="00321E14"/>
    <w:rsid w:val="00324E0F"/>
    <w:rsid w:val="003324C5"/>
    <w:rsid w:val="00332684"/>
    <w:rsid w:val="00332D0A"/>
    <w:rsid w:val="00336F0F"/>
    <w:rsid w:val="003440E8"/>
    <w:rsid w:val="00344929"/>
    <w:rsid w:val="00344A4B"/>
    <w:rsid w:val="003461C6"/>
    <w:rsid w:val="003469AB"/>
    <w:rsid w:val="00347100"/>
    <w:rsid w:val="00347262"/>
    <w:rsid w:val="00351652"/>
    <w:rsid w:val="00351867"/>
    <w:rsid w:val="00355615"/>
    <w:rsid w:val="0035659B"/>
    <w:rsid w:val="003567B4"/>
    <w:rsid w:val="00361D26"/>
    <w:rsid w:val="00363B1F"/>
    <w:rsid w:val="0036522E"/>
    <w:rsid w:val="00367396"/>
    <w:rsid w:val="003726C9"/>
    <w:rsid w:val="00374926"/>
    <w:rsid w:val="00376169"/>
    <w:rsid w:val="00380B4F"/>
    <w:rsid w:val="00380B8B"/>
    <w:rsid w:val="00382EC8"/>
    <w:rsid w:val="00383ADD"/>
    <w:rsid w:val="00385638"/>
    <w:rsid w:val="00386B77"/>
    <w:rsid w:val="00392E1C"/>
    <w:rsid w:val="00395933"/>
    <w:rsid w:val="003A007F"/>
    <w:rsid w:val="003A01DE"/>
    <w:rsid w:val="003A1779"/>
    <w:rsid w:val="003B13F2"/>
    <w:rsid w:val="003B3815"/>
    <w:rsid w:val="003B6C19"/>
    <w:rsid w:val="003B79E2"/>
    <w:rsid w:val="003C0DE3"/>
    <w:rsid w:val="003C3B82"/>
    <w:rsid w:val="003C6E9B"/>
    <w:rsid w:val="003D6ADC"/>
    <w:rsid w:val="003E18F4"/>
    <w:rsid w:val="003E2DA4"/>
    <w:rsid w:val="003E2E35"/>
    <w:rsid w:val="003E4978"/>
    <w:rsid w:val="003E5C47"/>
    <w:rsid w:val="003F3B73"/>
    <w:rsid w:val="003F5439"/>
    <w:rsid w:val="004076E9"/>
    <w:rsid w:val="00414813"/>
    <w:rsid w:val="00416DC1"/>
    <w:rsid w:val="004176F7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44"/>
    <w:rsid w:val="004657B2"/>
    <w:rsid w:val="004722C2"/>
    <w:rsid w:val="0047451C"/>
    <w:rsid w:val="004838B5"/>
    <w:rsid w:val="00484CE2"/>
    <w:rsid w:val="00485D17"/>
    <w:rsid w:val="004864D2"/>
    <w:rsid w:val="004914CB"/>
    <w:rsid w:val="00497369"/>
    <w:rsid w:val="004A5D71"/>
    <w:rsid w:val="004B338D"/>
    <w:rsid w:val="004B360A"/>
    <w:rsid w:val="004B3880"/>
    <w:rsid w:val="004B62EF"/>
    <w:rsid w:val="004C01A7"/>
    <w:rsid w:val="004C0DD1"/>
    <w:rsid w:val="004C4C92"/>
    <w:rsid w:val="004C6361"/>
    <w:rsid w:val="004D18E3"/>
    <w:rsid w:val="004D1C0F"/>
    <w:rsid w:val="004E09D9"/>
    <w:rsid w:val="004E105E"/>
    <w:rsid w:val="004E6955"/>
    <w:rsid w:val="004E799D"/>
    <w:rsid w:val="004E7F13"/>
    <w:rsid w:val="004F1D1A"/>
    <w:rsid w:val="004F3530"/>
    <w:rsid w:val="004F7A83"/>
    <w:rsid w:val="005035CA"/>
    <w:rsid w:val="00503E82"/>
    <w:rsid w:val="00504B83"/>
    <w:rsid w:val="00505644"/>
    <w:rsid w:val="0051142C"/>
    <w:rsid w:val="00512EBA"/>
    <w:rsid w:val="00516E46"/>
    <w:rsid w:val="00520DBD"/>
    <w:rsid w:val="00521BC7"/>
    <w:rsid w:val="00525018"/>
    <w:rsid w:val="00526196"/>
    <w:rsid w:val="005263CD"/>
    <w:rsid w:val="0052773A"/>
    <w:rsid w:val="00527AAD"/>
    <w:rsid w:val="0053089A"/>
    <w:rsid w:val="00531533"/>
    <w:rsid w:val="0053325A"/>
    <w:rsid w:val="0053552D"/>
    <w:rsid w:val="00535DDA"/>
    <w:rsid w:val="00535EF8"/>
    <w:rsid w:val="00547C3A"/>
    <w:rsid w:val="00547E69"/>
    <w:rsid w:val="0055028E"/>
    <w:rsid w:val="00551462"/>
    <w:rsid w:val="005528BF"/>
    <w:rsid w:val="00552D41"/>
    <w:rsid w:val="005540B3"/>
    <w:rsid w:val="0055517D"/>
    <w:rsid w:val="005559E0"/>
    <w:rsid w:val="005578FB"/>
    <w:rsid w:val="005603E9"/>
    <w:rsid w:val="00560F4E"/>
    <w:rsid w:val="005637C7"/>
    <w:rsid w:val="00565200"/>
    <w:rsid w:val="00567DE5"/>
    <w:rsid w:val="00567E59"/>
    <w:rsid w:val="00572BBC"/>
    <w:rsid w:val="00575EA4"/>
    <w:rsid w:val="00576F0F"/>
    <w:rsid w:val="00582F83"/>
    <w:rsid w:val="0058368C"/>
    <w:rsid w:val="00583A1F"/>
    <w:rsid w:val="00585647"/>
    <w:rsid w:val="00585A3D"/>
    <w:rsid w:val="00585C3D"/>
    <w:rsid w:val="00591CC1"/>
    <w:rsid w:val="005A65DD"/>
    <w:rsid w:val="005A794C"/>
    <w:rsid w:val="005A7F30"/>
    <w:rsid w:val="005B3487"/>
    <w:rsid w:val="005B65B5"/>
    <w:rsid w:val="005C080C"/>
    <w:rsid w:val="005C1904"/>
    <w:rsid w:val="005C77DE"/>
    <w:rsid w:val="005D097C"/>
    <w:rsid w:val="005D34C9"/>
    <w:rsid w:val="005D742D"/>
    <w:rsid w:val="005E0503"/>
    <w:rsid w:val="005E0D52"/>
    <w:rsid w:val="005E1E0C"/>
    <w:rsid w:val="005E2288"/>
    <w:rsid w:val="005E387E"/>
    <w:rsid w:val="005E53CE"/>
    <w:rsid w:val="005E721D"/>
    <w:rsid w:val="005F0CDE"/>
    <w:rsid w:val="005F1B0A"/>
    <w:rsid w:val="005F5051"/>
    <w:rsid w:val="005F72D5"/>
    <w:rsid w:val="006008A3"/>
    <w:rsid w:val="00604BCB"/>
    <w:rsid w:val="00605CA8"/>
    <w:rsid w:val="00606B2E"/>
    <w:rsid w:val="00607877"/>
    <w:rsid w:val="006105EA"/>
    <w:rsid w:val="00610A8D"/>
    <w:rsid w:val="0062464E"/>
    <w:rsid w:val="0062483F"/>
    <w:rsid w:val="00631242"/>
    <w:rsid w:val="00632BF9"/>
    <w:rsid w:val="00632F5C"/>
    <w:rsid w:val="00633E94"/>
    <w:rsid w:val="00637EE7"/>
    <w:rsid w:val="006444BD"/>
    <w:rsid w:val="00647912"/>
    <w:rsid w:val="0065050C"/>
    <w:rsid w:val="00651289"/>
    <w:rsid w:val="0065467C"/>
    <w:rsid w:val="006570ED"/>
    <w:rsid w:val="006577AB"/>
    <w:rsid w:val="006616CE"/>
    <w:rsid w:val="0066271B"/>
    <w:rsid w:val="006648CD"/>
    <w:rsid w:val="00666730"/>
    <w:rsid w:val="0066724A"/>
    <w:rsid w:val="00674BB2"/>
    <w:rsid w:val="006761FD"/>
    <w:rsid w:val="0067699A"/>
    <w:rsid w:val="006772AF"/>
    <w:rsid w:val="0068062A"/>
    <w:rsid w:val="0068270E"/>
    <w:rsid w:val="00683118"/>
    <w:rsid w:val="00686097"/>
    <w:rsid w:val="00692070"/>
    <w:rsid w:val="00693C10"/>
    <w:rsid w:val="006A149B"/>
    <w:rsid w:val="006A72FD"/>
    <w:rsid w:val="006A73FD"/>
    <w:rsid w:val="006B0653"/>
    <w:rsid w:val="006B162F"/>
    <w:rsid w:val="006B2F2A"/>
    <w:rsid w:val="006B6119"/>
    <w:rsid w:val="006B7D8C"/>
    <w:rsid w:val="006C0DCD"/>
    <w:rsid w:val="006C1D43"/>
    <w:rsid w:val="006C1E40"/>
    <w:rsid w:val="006C589D"/>
    <w:rsid w:val="006C761E"/>
    <w:rsid w:val="006D048B"/>
    <w:rsid w:val="006D04D6"/>
    <w:rsid w:val="006D415B"/>
    <w:rsid w:val="006D4AC3"/>
    <w:rsid w:val="006E0673"/>
    <w:rsid w:val="006F05B1"/>
    <w:rsid w:val="00705188"/>
    <w:rsid w:val="00706853"/>
    <w:rsid w:val="00706CF9"/>
    <w:rsid w:val="00706DD4"/>
    <w:rsid w:val="00710D1C"/>
    <w:rsid w:val="00714B7D"/>
    <w:rsid w:val="00717756"/>
    <w:rsid w:val="0072474A"/>
    <w:rsid w:val="00725408"/>
    <w:rsid w:val="00725C14"/>
    <w:rsid w:val="007270DC"/>
    <w:rsid w:val="0072785A"/>
    <w:rsid w:val="00731440"/>
    <w:rsid w:val="00732A88"/>
    <w:rsid w:val="00732C10"/>
    <w:rsid w:val="00733D1B"/>
    <w:rsid w:val="00740439"/>
    <w:rsid w:val="00740888"/>
    <w:rsid w:val="00746E0A"/>
    <w:rsid w:val="00747847"/>
    <w:rsid w:val="00750EBA"/>
    <w:rsid w:val="007676DE"/>
    <w:rsid w:val="00772936"/>
    <w:rsid w:val="00775397"/>
    <w:rsid w:val="0077662D"/>
    <w:rsid w:val="00777992"/>
    <w:rsid w:val="0079013C"/>
    <w:rsid w:val="007927F5"/>
    <w:rsid w:val="00796D2C"/>
    <w:rsid w:val="007A3EDB"/>
    <w:rsid w:val="007A522E"/>
    <w:rsid w:val="007B4259"/>
    <w:rsid w:val="007B4C06"/>
    <w:rsid w:val="007B59D8"/>
    <w:rsid w:val="007C4C5B"/>
    <w:rsid w:val="007D3843"/>
    <w:rsid w:val="007D74F4"/>
    <w:rsid w:val="007D7C11"/>
    <w:rsid w:val="007E0636"/>
    <w:rsid w:val="007E1269"/>
    <w:rsid w:val="007E2352"/>
    <w:rsid w:val="007F08C8"/>
    <w:rsid w:val="007F17F0"/>
    <w:rsid w:val="007F24B6"/>
    <w:rsid w:val="007F5DF0"/>
    <w:rsid w:val="0080016A"/>
    <w:rsid w:val="00801BA6"/>
    <w:rsid w:val="00805ED9"/>
    <w:rsid w:val="00815D29"/>
    <w:rsid w:val="0081641E"/>
    <w:rsid w:val="00821BBE"/>
    <w:rsid w:val="00822963"/>
    <w:rsid w:val="0082652D"/>
    <w:rsid w:val="00831FA2"/>
    <w:rsid w:val="00832733"/>
    <w:rsid w:val="008354DE"/>
    <w:rsid w:val="0083680A"/>
    <w:rsid w:val="008376CE"/>
    <w:rsid w:val="00842375"/>
    <w:rsid w:val="00842499"/>
    <w:rsid w:val="00842964"/>
    <w:rsid w:val="00842E3A"/>
    <w:rsid w:val="008433D0"/>
    <w:rsid w:val="008459E3"/>
    <w:rsid w:val="00847E8A"/>
    <w:rsid w:val="0085115B"/>
    <w:rsid w:val="00854281"/>
    <w:rsid w:val="00854B7C"/>
    <w:rsid w:val="00860CF4"/>
    <w:rsid w:val="00864E62"/>
    <w:rsid w:val="008664A2"/>
    <w:rsid w:val="00866828"/>
    <w:rsid w:val="0086776E"/>
    <w:rsid w:val="00870839"/>
    <w:rsid w:val="00871E16"/>
    <w:rsid w:val="00874365"/>
    <w:rsid w:val="00875E5A"/>
    <w:rsid w:val="00876903"/>
    <w:rsid w:val="008805AA"/>
    <w:rsid w:val="00881E62"/>
    <w:rsid w:val="00883FF4"/>
    <w:rsid w:val="008911D2"/>
    <w:rsid w:val="00897BDF"/>
    <w:rsid w:val="008A1AAE"/>
    <w:rsid w:val="008A1E97"/>
    <w:rsid w:val="008A481B"/>
    <w:rsid w:val="008B10F5"/>
    <w:rsid w:val="008B1FC8"/>
    <w:rsid w:val="008B37FD"/>
    <w:rsid w:val="008B6767"/>
    <w:rsid w:val="008B67E9"/>
    <w:rsid w:val="008C61B1"/>
    <w:rsid w:val="008C7EB2"/>
    <w:rsid w:val="008D1317"/>
    <w:rsid w:val="008E0DE5"/>
    <w:rsid w:val="008F28B1"/>
    <w:rsid w:val="008F3CD8"/>
    <w:rsid w:val="008F7B5F"/>
    <w:rsid w:val="009027FF"/>
    <w:rsid w:val="0090455C"/>
    <w:rsid w:val="00906BD1"/>
    <w:rsid w:val="009105E1"/>
    <w:rsid w:val="0091256A"/>
    <w:rsid w:val="009211B3"/>
    <w:rsid w:val="00923596"/>
    <w:rsid w:val="009246DD"/>
    <w:rsid w:val="0093431C"/>
    <w:rsid w:val="009351D8"/>
    <w:rsid w:val="009372E4"/>
    <w:rsid w:val="00941128"/>
    <w:rsid w:val="00942D93"/>
    <w:rsid w:val="009454DE"/>
    <w:rsid w:val="00946C23"/>
    <w:rsid w:val="00947939"/>
    <w:rsid w:val="00951C28"/>
    <w:rsid w:val="00955B20"/>
    <w:rsid w:val="00956962"/>
    <w:rsid w:val="00956EC5"/>
    <w:rsid w:val="00957262"/>
    <w:rsid w:val="00957AE5"/>
    <w:rsid w:val="00964DE6"/>
    <w:rsid w:val="00971485"/>
    <w:rsid w:val="00972C30"/>
    <w:rsid w:val="00974083"/>
    <w:rsid w:val="009743EF"/>
    <w:rsid w:val="00980B3C"/>
    <w:rsid w:val="0098483C"/>
    <w:rsid w:val="00990253"/>
    <w:rsid w:val="00990DB4"/>
    <w:rsid w:val="009944D6"/>
    <w:rsid w:val="009958CB"/>
    <w:rsid w:val="009A0D66"/>
    <w:rsid w:val="009A3ADD"/>
    <w:rsid w:val="009A49F9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6DE6"/>
    <w:rsid w:val="009D7372"/>
    <w:rsid w:val="009D7632"/>
    <w:rsid w:val="009E2709"/>
    <w:rsid w:val="009F0ED6"/>
    <w:rsid w:val="009F338C"/>
    <w:rsid w:val="009F477B"/>
    <w:rsid w:val="00A023CC"/>
    <w:rsid w:val="00A10FE7"/>
    <w:rsid w:val="00A11AC5"/>
    <w:rsid w:val="00A11DB1"/>
    <w:rsid w:val="00A13318"/>
    <w:rsid w:val="00A15AF4"/>
    <w:rsid w:val="00A174A1"/>
    <w:rsid w:val="00A3186F"/>
    <w:rsid w:val="00A31FDE"/>
    <w:rsid w:val="00A32674"/>
    <w:rsid w:val="00A32D87"/>
    <w:rsid w:val="00A403C5"/>
    <w:rsid w:val="00A41940"/>
    <w:rsid w:val="00A41BEA"/>
    <w:rsid w:val="00A44878"/>
    <w:rsid w:val="00A47AA5"/>
    <w:rsid w:val="00A47BB9"/>
    <w:rsid w:val="00A552D6"/>
    <w:rsid w:val="00A5614F"/>
    <w:rsid w:val="00A57F54"/>
    <w:rsid w:val="00A6023B"/>
    <w:rsid w:val="00A6054A"/>
    <w:rsid w:val="00A6464D"/>
    <w:rsid w:val="00A65DF8"/>
    <w:rsid w:val="00A727A8"/>
    <w:rsid w:val="00A75089"/>
    <w:rsid w:val="00A76733"/>
    <w:rsid w:val="00A90F34"/>
    <w:rsid w:val="00A91C14"/>
    <w:rsid w:val="00A91D0D"/>
    <w:rsid w:val="00AA6CCD"/>
    <w:rsid w:val="00AB2281"/>
    <w:rsid w:val="00AB3917"/>
    <w:rsid w:val="00AB3F27"/>
    <w:rsid w:val="00AB3F38"/>
    <w:rsid w:val="00AB76C8"/>
    <w:rsid w:val="00AC62CF"/>
    <w:rsid w:val="00AD07E7"/>
    <w:rsid w:val="00AD28CB"/>
    <w:rsid w:val="00AD540E"/>
    <w:rsid w:val="00AD6949"/>
    <w:rsid w:val="00AE6A54"/>
    <w:rsid w:val="00AF52DE"/>
    <w:rsid w:val="00B00B0E"/>
    <w:rsid w:val="00B00CA6"/>
    <w:rsid w:val="00B01C45"/>
    <w:rsid w:val="00B037E8"/>
    <w:rsid w:val="00B03CC7"/>
    <w:rsid w:val="00B0478D"/>
    <w:rsid w:val="00B04851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6084B"/>
    <w:rsid w:val="00B646D4"/>
    <w:rsid w:val="00B65801"/>
    <w:rsid w:val="00B671DC"/>
    <w:rsid w:val="00B71ABC"/>
    <w:rsid w:val="00B72D5F"/>
    <w:rsid w:val="00B73333"/>
    <w:rsid w:val="00B833F2"/>
    <w:rsid w:val="00B84817"/>
    <w:rsid w:val="00B857B4"/>
    <w:rsid w:val="00B87A3D"/>
    <w:rsid w:val="00B902E5"/>
    <w:rsid w:val="00B90CAE"/>
    <w:rsid w:val="00B92B95"/>
    <w:rsid w:val="00BA31A5"/>
    <w:rsid w:val="00BA532D"/>
    <w:rsid w:val="00BB1A6C"/>
    <w:rsid w:val="00BB38A7"/>
    <w:rsid w:val="00BB6BE2"/>
    <w:rsid w:val="00BC0549"/>
    <w:rsid w:val="00BC3F24"/>
    <w:rsid w:val="00BD0C93"/>
    <w:rsid w:val="00BD3602"/>
    <w:rsid w:val="00BD45BA"/>
    <w:rsid w:val="00BD5445"/>
    <w:rsid w:val="00BE3423"/>
    <w:rsid w:val="00BE52DF"/>
    <w:rsid w:val="00BE6544"/>
    <w:rsid w:val="00BF4919"/>
    <w:rsid w:val="00BF4A50"/>
    <w:rsid w:val="00BF4F25"/>
    <w:rsid w:val="00BF5FA6"/>
    <w:rsid w:val="00C01F45"/>
    <w:rsid w:val="00C0754E"/>
    <w:rsid w:val="00C07B27"/>
    <w:rsid w:val="00C231BE"/>
    <w:rsid w:val="00C243CD"/>
    <w:rsid w:val="00C24770"/>
    <w:rsid w:val="00C26F78"/>
    <w:rsid w:val="00C33D57"/>
    <w:rsid w:val="00C3593E"/>
    <w:rsid w:val="00C35FBD"/>
    <w:rsid w:val="00C3692A"/>
    <w:rsid w:val="00C410EF"/>
    <w:rsid w:val="00C458DC"/>
    <w:rsid w:val="00C459E0"/>
    <w:rsid w:val="00C46040"/>
    <w:rsid w:val="00C47403"/>
    <w:rsid w:val="00C47645"/>
    <w:rsid w:val="00C50CF2"/>
    <w:rsid w:val="00C54520"/>
    <w:rsid w:val="00C572D7"/>
    <w:rsid w:val="00C61D88"/>
    <w:rsid w:val="00C62B3C"/>
    <w:rsid w:val="00C6307D"/>
    <w:rsid w:val="00C66026"/>
    <w:rsid w:val="00C728F6"/>
    <w:rsid w:val="00C83065"/>
    <w:rsid w:val="00C85681"/>
    <w:rsid w:val="00C86817"/>
    <w:rsid w:val="00C9066B"/>
    <w:rsid w:val="00C91DEE"/>
    <w:rsid w:val="00C95D11"/>
    <w:rsid w:val="00CB4BC7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13A66"/>
    <w:rsid w:val="00D1518D"/>
    <w:rsid w:val="00D20565"/>
    <w:rsid w:val="00D22218"/>
    <w:rsid w:val="00D23FCF"/>
    <w:rsid w:val="00D259D5"/>
    <w:rsid w:val="00D25E0F"/>
    <w:rsid w:val="00D26444"/>
    <w:rsid w:val="00D327F5"/>
    <w:rsid w:val="00D3615C"/>
    <w:rsid w:val="00D4191E"/>
    <w:rsid w:val="00D5077F"/>
    <w:rsid w:val="00D51CD2"/>
    <w:rsid w:val="00D566BB"/>
    <w:rsid w:val="00D572E2"/>
    <w:rsid w:val="00D6154E"/>
    <w:rsid w:val="00D62D41"/>
    <w:rsid w:val="00D646B2"/>
    <w:rsid w:val="00D659A9"/>
    <w:rsid w:val="00D77BE9"/>
    <w:rsid w:val="00D81C29"/>
    <w:rsid w:val="00D82D6E"/>
    <w:rsid w:val="00D843F6"/>
    <w:rsid w:val="00D84CA6"/>
    <w:rsid w:val="00D91878"/>
    <w:rsid w:val="00D920A3"/>
    <w:rsid w:val="00D948DA"/>
    <w:rsid w:val="00D9743E"/>
    <w:rsid w:val="00D977C5"/>
    <w:rsid w:val="00DA10CC"/>
    <w:rsid w:val="00DA3842"/>
    <w:rsid w:val="00DA7EDD"/>
    <w:rsid w:val="00DB215F"/>
    <w:rsid w:val="00DB22A6"/>
    <w:rsid w:val="00DB44D8"/>
    <w:rsid w:val="00DB71F1"/>
    <w:rsid w:val="00DC08C8"/>
    <w:rsid w:val="00DC09F0"/>
    <w:rsid w:val="00DC0D00"/>
    <w:rsid w:val="00DC7E1B"/>
    <w:rsid w:val="00DD1F91"/>
    <w:rsid w:val="00DD463E"/>
    <w:rsid w:val="00DD704B"/>
    <w:rsid w:val="00DE0AB9"/>
    <w:rsid w:val="00DE2294"/>
    <w:rsid w:val="00DE791F"/>
    <w:rsid w:val="00DF0084"/>
    <w:rsid w:val="00DF0879"/>
    <w:rsid w:val="00DF4635"/>
    <w:rsid w:val="00DF7B0B"/>
    <w:rsid w:val="00DF7E8D"/>
    <w:rsid w:val="00E03808"/>
    <w:rsid w:val="00E0597F"/>
    <w:rsid w:val="00E06895"/>
    <w:rsid w:val="00E14FE7"/>
    <w:rsid w:val="00E15081"/>
    <w:rsid w:val="00E171B4"/>
    <w:rsid w:val="00E23032"/>
    <w:rsid w:val="00E23F07"/>
    <w:rsid w:val="00E26866"/>
    <w:rsid w:val="00E274E1"/>
    <w:rsid w:val="00E314AB"/>
    <w:rsid w:val="00E32244"/>
    <w:rsid w:val="00E34D43"/>
    <w:rsid w:val="00E35D21"/>
    <w:rsid w:val="00E37236"/>
    <w:rsid w:val="00E412B2"/>
    <w:rsid w:val="00E45254"/>
    <w:rsid w:val="00E455B8"/>
    <w:rsid w:val="00E5247C"/>
    <w:rsid w:val="00E61183"/>
    <w:rsid w:val="00E6616D"/>
    <w:rsid w:val="00E674BE"/>
    <w:rsid w:val="00E72F8E"/>
    <w:rsid w:val="00E73B87"/>
    <w:rsid w:val="00E74814"/>
    <w:rsid w:val="00E75187"/>
    <w:rsid w:val="00E7672F"/>
    <w:rsid w:val="00E845B5"/>
    <w:rsid w:val="00E93D9C"/>
    <w:rsid w:val="00E9799F"/>
    <w:rsid w:val="00EA0230"/>
    <w:rsid w:val="00EA1D40"/>
    <w:rsid w:val="00EA28E1"/>
    <w:rsid w:val="00EA2DCA"/>
    <w:rsid w:val="00EA358E"/>
    <w:rsid w:val="00EA50F6"/>
    <w:rsid w:val="00EB0B8B"/>
    <w:rsid w:val="00EB2A39"/>
    <w:rsid w:val="00EC303F"/>
    <w:rsid w:val="00ED03F7"/>
    <w:rsid w:val="00ED65F7"/>
    <w:rsid w:val="00ED76CE"/>
    <w:rsid w:val="00EE2CF3"/>
    <w:rsid w:val="00EF0A78"/>
    <w:rsid w:val="00EF2030"/>
    <w:rsid w:val="00EF29EF"/>
    <w:rsid w:val="00EF617D"/>
    <w:rsid w:val="00EF7158"/>
    <w:rsid w:val="00F04C4F"/>
    <w:rsid w:val="00F07F9B"/>
    <w:rsid w:val="00F1445C"/>
    <w:rsid w:val="00F1743D"/>
    <w:rsid w:val="00F2100B"/>
    <w:rsid w:val="00F212C2"/>
    <w:rsid w:val="00F21F17"/>
    <w:rsid w:val="00F22DB8"/>
    <w:rsid w:val="00F2677F"/>
    <w:rsid w:val="00F35E5A"/>
    <w:rsid w:val="00F37BEB"/>
    <w:rsid w:val="00F37F90"/>
    <w:rsid w:val="00F4020B"/>
    <w:rsid w:val="00F4309B"/>
    <w:rsid w:val="00F43473"/>
    <w:rsid w:val="00F52FF5"/>
    <w:rsid w:val="00F5657C"/>
    <w:rsid w:val="00F645F8"/>
    <w:rsid w:val="00F67647"/>
    <w:rsid w:val="00F800D7"/>
    <w:rsid w:val="00F8229C"/>
    <w:rsid w:val="00F848FC"/>
    <w:rsid w:val="00F956DA"/>
    <w:rsid w:val="00F95EBA"/>
    <w:rsid w:val="00F97F53"/>
    <w:rsid w:val="00FA166C"/>
    <w:rsid w:val="00FA50C1"/>
    <w:rsid w:val="00FA54E0"/>
    <w:rsid w:val="00FA6381"/>
    <w:rsid w:val="00FA6860"/>
    <w:rsid w:val="00FB1989"/>
    <w:rsid w:val="00FB410D"/>
    <w:rsid w:val="00FB619F"/>
    <w:rsid w:val="00FB79E4"/>
    <w:rsid w:val="00FB7EBB"/>
    <w:rsid w:val="00FC095E"/>
    <w:rsid w:val="00FC0CB4"/>
    <w:rsid w:val="00FC2222"/>
    <w:rsid w:val="00FC4A7C"/>
    <w:rsid w:val="00FC5A91"/>
    <w:rsid w:val="00FC70BB"/>
    <w:rsid w:val="00FC7FCD"/>
    <w:rsid w:val="00FD22B9"/>
    <w:rsid w:val="00FD4C5B"/>
    <w:rsid w:val="00FD6CF1"/>
    <w:rsid w:val="00FE0299"/>
    <w:rsid w:val="00FE1993"/>
    <w:rsid w:val="00FE1FB6"/>
    <w:rsid w:val="00FE524D"/>
    <w:rsid w:val="00FF2FBA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1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80016A"/>
  </w:style>
  <w:style w:type="paragraph" w:styleId="Titolo1">
    <w:name w:val="heading 1"/>
    <w:basedOn w:val="Normale"/>
    <w:next w:val="Normale"/>
    <w:qFormat/>
    <w:rsid w:val="003461C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461C6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461C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461C6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4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461C6"/>
  </w:style>
  <w:style w:type="character" w:styleId="Collegamentoipertestuale">
    <w:name w:val="Hyperlink"/>
    <w:rsid w:val="003461C6"/>
    <w:rPr>
      <w:color w:val="0000FF"/>
      <w:u w:val="single"/>
    </w:rPr>
  </w:style>
  <w:style w:type="paragraph" w:customStyle="1" w:styleId="Corpodeltesto1">
    <w:name w:val="Corpo del testo1"/>
    <w:basedOn w:val="Normale"/>
    <w:rsid w:val="003461C6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461C6"/>
  </w:style>
  <w:style w:type="character" w:styleId="Rimandonotaapidipagina">
    <w:name w:val="footnote reference"/>
    <w:semiHidden/>
    <w:rsid w:val="003461C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3461C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uiPriority w:val="1"/>
    <w:qFormat/>
    <w:rsid w:val="00C50CF2"/>
    <w:pPr>
      <w:widowControl w:val="0"/>
      <w:autoSpaceDE w:val="0"/>
      <w:autoSpaceDN w:val="0"/>
    </w:pPr>
    <w:rPr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50CF2"/>
    <w:rPr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8354DE"/>
    <w:pPr>
      <w:widowControl w:val="0"/>
      <w:autoSpaceDE w:val="0"/>
      <w:autoSpaceDN w:val="0"/>
      <w:spacing w:before="51"/>
      <w:ind w:left="834"/>
      <w:jc w:val="center"/>
      <w:outlineLvl w:val="2"/>
    </w:pPr>
    <w:rPr>
      <w:rFonts w:ascii="Arial" w:eastAsia="Arial" w:hAnsi="Arial" w:cs="Arial"/>
      <w:b/>
      <w:bCs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572BBC"/>
    <w:pPr>
      <w:widowControl w:val="0"/>
      <w:autoSpaceDE w:val="0"/>
      <w:autoSpaceDN w:val="0"/>
      <w:ind w:left="1320" w:hanging="350"/>
      <w:outlineLvl w:val="1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paragraph" w:customStyle="1" w:styleId="Default">
    <w:name w:val="Default"/>
    <w:rsid w:val="00F1743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itolo12">
    <w:name w:val="Titolo 12"/>
    <w:basedOn w:val="Normale"/>
    <w:uiPriority w:val="1"/>
    <w:qFormat/>
    <w:rsid w:val="00AB3917"/>
    <w:pPr>
      <w:widowControl w:val="0"/>
      <w:autoSpaceDE w:val="0"/>
      <w:autoSpaceDN w:val="0"/>
      <w:outlineLvl w:val="1"/>
    </w:pPr>
    <w:rPr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567B4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&#8211;%20ctic8a300b@pec.istruzione.it" TargetMode="External"/><Relationship Id="rId5" Type="http://schemas.openxmlformats.org/officeDocument/2006/relationships/hyperlink" Target="mailto:ctic8a300b@istruzione.it" TargetMode="External"/><Relationship Id="rId4" Type="http://schemas.openxmlformats.org/officeDocument/2006/relationships/hyperlink" Target="http://www.vincimascalucia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A57A69D3F84D26A21A113AE8AB28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BB91AA-4F90-4E76-9182-8B2677F5A4B6}"/>
      </w:docPartPr>
      <w:docPartBody>
        <w:p w:rsidR="00BC6114" w:rsidRDefault="00766AEA" w:rsidP="00766AEA">
          <w:pPr>
            <w:pStyle w:val="F7A57A69D3F84D26A21A113AE8AB28AC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66AEA"/>
    <w:rsid w:val="00766AEA"/>
    <w:rsid w:val="008251CE"/>
    <w:rsid w:val="00BC6114"/>
    <w:rsid w:val="00DF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61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7A57A69D3F84D26A21A113AE8AB28AC">
    <w:name w:val="F7A57A69D3F84D26A21A113AE8AB28AC"/>
    <w:rsid w:val="00766A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A4B90-8106-41E0-B01E-2AEFF106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1155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7718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2</cp:revision>
  <cp:lastPrinted>2021-03-22T11:57:00Z</cp:lastPrinted>
  <dcterms:created xsi:type="dcterms:W3CDTF">2021-03-22T12:02:00Z</dcterms:created>
  <dcterms:modified xsi:type="dcterms:W3CDTF">2021-03-22T12:02:00Z</dcterms:modified>
</cp:coreProperties>
</file>